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F2D99" w:rsidRPr="00B036B8" w:rsidRDefault="00EF2D99" w:rsidP="00F00BB2">
      <w:pPr>
        <w:shd w:val="clear" w:color="auto" w:fill="FFFFFF"/>
        <w:tabs>
          <w:tab w:val="left" w:pos="342"/>
        </w:tabs>
        <w:spacing w:before="428"/>
        <w:jc w:val="center"/>
        <w:rPr>
          <w:b/>
          <w:bCs/>
          <w:color w:val="000000"/>
          <w:sz w:val="40"/>
          <w:szCs w:val="40"/>
        </w:rPr>
      </w:pPr>
      <w:r w:rsidRPr="00B036B8">
        <w:rPr>
          <w:b/>
          <w:bCs/>
          <w:color w:val="000000"/>
          <w:sz w:val="40"/>
          <w:szCs w:val="40"/>
        </w:rPr>
        <w:t>Тема «Зима»</w:t>
      </w:r>
    </w:p>
    <w:p w:rsidR="00EF2D99" w:rsidRPr="00B010FD" w:rsidRDefault="00EF2D99" w:rsidP="008B2E65">
      <w:pPr>
        <w:shd w:val="clear" w:color="auto" w:fill="FFFFFF"/>
        <w:tabs>
          <w:tab w:val="left" w:pos="342"/>
        </w:tabs>
        <w:spacing w:before="428"/>
        <w:ind w:left="284" w:right="282"/>
        <w:jc w:val="both"/>
        <w:rPr>
          <w:color w:val="000000"/>
          <w:spacing w:val="-1"/>
          <w:sz w:val="28"/>
          <w:szCs w:val="28"/>
        </w:rPr>
      </w:pPr>
      <w:r w:rsidRPr="00B010FD">
        <w:rPr>
          <w:b/>
          <w:bCs/>
          <w:i/>
          <w:color w:val="000000"/>
          <w:sz w:val="28"/>
          <w:szCs w:val="28"/>
        </w:rPr>
        <w:t>Задание 1.</w:t>
      </w:r>
      <w:r w:rsidRPr="00B010FD">
        <w:rPr>
          <w:b/>
          <w:i/>
          <w:color w:val="000000"/>
          <w:sz w:val="28"/>
          <w:szCs w:val="28"/>
        </w:rPr>
        <w:t xml:space="preserve"> </w:t>
      </w:r>
      <w:r w:rsidRPr="00B010FD">
        <w:rPr>
          <w:b/>
          <w:i/>
          <w:color w:val="000000"/>
          <w:spacing w:val="-2"/>
          <w:sz w:val="28"/>
          <w:szCs w:val="28"/>
        </w:rPr>
        <w:t>Родителям рекомендуется:</w:t>
      </w:r>
    </w:p>
    <w:p w:rsidR="00EF2D99" w:rsidRPr="00B010FD" w:rsidRDefault="00EF2D99" w:rsidP="008B2E65">
      <w:pPr>
        <w:numPr>
          <w:ilvl w:val="0"/>
          <w:numId w:val="3"/>
        </w:numPr>
        <w:shd w:val="clear" w:color="auto" w:fill="FFFFFF"/>
        <w:tabs>
          <w:tab w:val="left" w:pos="558"/>
        </w:tabs>
        <w:spacing w:before="11"/>
        <w:ind w:left="284" w:right="282" w:hanging="158"/>
        <w:jc w:val="both"/>
        <w:rPr>
          <w:color w:val="000000"/>
          <w:spacing w:val="-3"/>
          <w:sz w:val="28"/>
          <w:szCs w:val="28"/>
        </w:rPr>
      </w:pPr>
      <w:r w:rsidRPr="00B010FD">
        <w:rPr>
          <w:color w:val="000000"/>
          <w:spacing w:val="-1"/>
          <w:sz w:val="28"/>
          <w:szCs w:val="28"/>
        </w:rPr>
        <w:t xml:space="preserve">побеседовать с ребенком о том, какое сейчас время года, при этом следует </w:t>
      </w:r>
      <w:r w:rsidRPr="00B010FD">
        <w:rPr>
          <w:color w:val="000000"/>
          <w:spacing w:val="-3"/>
          <w:sz w:val="28"/>
          <w:szCs w:val="28"/>
        </w:rPr>
        <w:t>напомнить, какие изменения произошли в природе, что происходит с живот</w:t>
      </w:r>
      <w:r w:rsidRPr="00B010FD">
        <w:rPr>
          <w:color w:val="000000"/>
          <w:sz w:val="28"/>
          <w:szCs w:val="28"/>
        </w:rPr>
        <w:t xml:space="preserve">ными и растениями зимой, как звери в лесу переносят холод и голод, как </w:t>
      </w:r>
      <w:r w:rsidRPr="00B010FD">
        <w:rPr>
          <w:color w:val="000000"/>
          <w:spacing w:val="-1"/>
          <w:sz w:val="28"/>
          <w:szCs w:val="28"/>
        </w:rPr>
        <w:t>ведут себя птицы зимой;</w:t>
      </w:r>
    </w:p>
    <w:p w:rsidR="00EF2D99" w:rsidRPr="00B010FD" w:rsidRDefault="00EF2D99" w:rsidP="008B2E65">
      <w:pPr>
        <w:numPr>
          <w:ilvl w:val="0"/>
          <w:numId w:val="3"/>
        </w:numPr>
        <w:shd w:val="clear" w:color="auto" w:fill="FFFFFF"/>
        <w:tabs>
          <w:tab w:val="left" w:pos="558"/>
        </w:tabs>
        <w:spacing w:before="11"/>
        <w:ind w:left="284" w:right="282" w:hanging="158"/>
        <w:jc w:val="both"/>
        <w:rPr>
          <w:color w:val="000000"/>
          <w:spacing w:val="-3"/>
          <w:sz w:val="28"/>
          <w:szCs w:val="28"/>
        </w:rPr>
      </w:pPr>
      <w:r w:rsidRPr="00B010FD">
        <w:rPr>
          <w:color w:val="000000"/>
          <w:spacing w:val="-3"/>
          <w:sz w:val="28"/>
          <w:szCs w:val="28"/>
        </w:rPr>
        <w:t xml:space="preserve">обратить внимание ребенка на характерные признаки зимы, назвать зимнюю одежду. </w:t>
      </w:r>
    </w:p>
    <w:p w:rsidR="00EF2D99" w:rsidRPr="00B010FD" w:rsidRDefault="00EF2D99" w:rsidP="008B2E65">
      <w:pPr>
        <w:numPr>
          <w:ilvl w:val="0"/>
          <w:numId w:val="3"/>
        </w:numPr>
        <w:shd w:val="clear" w:color="auto" w:fill="FFFFFF"/>
        <w:tabs>
          <w:tab w:val="left" w:pos="558"/>
        </w:tabs>
        <w:spacing w:before="11"/>
        <w:ind w:left="284" w:right="282" w:hanging="158"/>
        <w:jc w:val="both"/>
        <w:rPr>
          <w:b/>
          <w:bCs/>
          <w:i/>
          <w:color w:val="000000"/>
          <w:sz w:val="28"/>
          <w:szCs w:val="28"/>
        </w:rPr>
      </w:pPr>
      <w:r w:rsidRPr="00B010FD">
        <w:rPr>
          <w:color w:val="000000"/>
          <w:spacing w:val="-3"/>
          <w:sz w:val="28"/>
          <w:szCs w:val="28"/>
        </w:rPr>
        <w:t xml:space="preserve">назвать зимние месяцы </w:t>
      </w:r>
    </w:p>
    <w:p w:rsidR="00EF2D99" w:rsidRPr="00B010FD" w:rsidRDefault="00EF2D99" w:rsidP="008B2E65">
      <w:pPr>
        <w:shd w:val="clear" w:color="auto" w:fill="FFFFFF"/>
        <w:tabs>
          <w:tab w:val="left" w:pos="558"/>
        </w:tabs>
        <w:spacing w:before="11"/>
        <w:ind w:left="284" w:right="282"/>
        <w:jc w:val="both"/>
        <w:rPr>
          <w:color w:val="000000"/>
          <w:spacing w:val="-2"/>
          <w:sz w:val="28"/>
          <w:szCs w:val="28"/>
        </w:rPr>
      </w:pPr>
      <w:r w:rsidRPr="00B010FD">
        <w:rPr>
          <w:b/>
          <w:bCs/>
          <w:i/>
          <w:color w:val="000000"/>
          <w:sz w:val="28"/>
          <w:szCs w:val="28"/>
        </w:rPr>
        <w:t>Задание 2.</w:t>
      </w:r>
      <w:r w:rsidRPr="00B010FD">
        <w:rPr>
          <w:b/>
          <w:i/>
          <w:color w:val="000000"/>
          <w:sz w:val="28"/>
          <w:szCs w:val="28"/>
        </w:rPr>
        <w:t xml:space="preserve"> </w:t>
      </w:r>
      <w:r w:rsidRPr="00B010FD">
        <w:rPr>
          <w:b/>
          <w:i/>
          <w:spacing w:val="5"/>
          <w:sz w:val="28"/>
          <w:szCs w:val="28"/>
        </w:rPr>
        <w:t xml:space="preserve">Игра «Подбери признак». </w:t>
      </w:r>
    </w:p>
    <w:p w:rsidR="00EF2D99" w:rsidRPr="00B010FD" w:rsidRDefault="00EF2D99" w:rsidP="008B2E65">
      <w:pPr>
        <w:shd w:val="clear" w:color="auto" w:fill="FFFFFF"/>
        <w:tabs>
          <w:tab w:val="left" w:pos="558"/>
        </w:tabs>
        <w:spacing w:before="11"/>
        <w:ind w:left="284" w:right="282"/>
        <w:jc w:val="both"/>
        <w:rPr>
          <w:color w:val="000000"/>
          <w:spacing w:val="-4"/>
          <w:sz w:val="28"/>
          <w:szCs w:val="28"/>
        </w:rPr>
      </w:pPr>
      <w:r w:rsidRPr="00B010FD">
        <w:rPr>
          <w:color w:val="000000"/>
          <w:spacing w:val="-2"/>
          <w:sz w:val="28"/>
          <w:szCs w:val="28"/>
        </w:rPr>
        <w:t xml:space="preserve">снег (какой?) - </w:t>
      </w:r>
      <w:proofErr w:type="gramStart"/>
      <w:r w:rsidRPr="00B010FD">
        <w:rPr>
          <w:color w:val="000000"/>
          <w:spacing w:val="-2"/>
          <w:sz w:val="28"/>
          <w:szCs w:val="28"/>
        </w:rPr>
        <w:t xml:space="preserve">…,   </w:t>
      </w:r>
      <w:proofErr w:type="gramEnd"/>
      <w:r w:rsidRPr="00B010FD">
        <w:rPr>
          <w:color w:val="000000"/>
          <w:spacing w:val="-2"/>
          <w:sz w:val="28"/>
          <w:szCs w:val="28"/>
        </w:rPr>
        <w:t xml:space="preserve">     мороз </w:t>
      </w:r>
      <w:r w:rsidRPr="00B010FD">
        <w:rPr>
          <w:color w:val="000000"/>
          <w:spacing w:val="-1"/>
          <w:sz w:val="28"/>
          <w:szCs w:val="28"/>
        </w:rPr>
        <w:t xml:space="preserve">(какой?) - </w:t>
      </w:r>
      <w:proofErr w:type="gramStart"/>
      <w:r w:rsidRPr="00B010FD">
        <w:rPr>
          <w:color w:val="000000"/>
          <w:spacing w:val="-1"/>
          <w:sz w:val="28"/>
          <w:szCs w:val="28"/>
        </w:rPr>
        <w:t xml:space="preserve">…,   </w:t>
      </w:r>
      <w:proofErr w:type="gramEnd"/>
      <w:r w:rsidRPr="00B010FD">
        <w:rPr>
          <w:color w:val="000000"/>
          <w:spacing w:val="-1"/>
          <w:sz w:val="28"/>
          <w:szCs w:val="28"/>
        </w:rPr>
        <w:t xml:space="preserve">    сосулька </w:t>
      </w:r>
      <w:r w:rsidRPr="00B010FD">
        <w:rPr>
          <w:color w:val="000000"/>
          <w:spacing w:val="-4"/>
          <w:sz w:val="28"/>
          <w:szCs w:val="28"/>
        </w:rPr>
        <w:t xml:space="preserve">(какая?) - …, </w:t>
      </w:r>
    </w:p>
    <w:p w:rsidR="00EF2D99" w:rsidRDefault="00EF2D99" w:rsidP="008B2E65">
      <w:pPr>
        <w:shd w:val="clear" w:color="auto" w:fill="FFFFFF"/>
        <w:ind w:left="284" w:right="282"/>
        <w:jc w:val="both"/>
        <w:rPr>
          <w:color w:val="000000"/>
          <w:spacing w:val="-4"/>
          <w:sz w:val="28"/>
          <w:szCs w:val="28"/>
        </w:rPr>
      </w:pPr>
      <w:r w:rsidRPr="00B010FD">
        <w:rPr>
          <w:color w:val="000000"/>
          <w:spacing w:val="-4"/>
          <w:sz w:val="28"/>
          <w:szCs w:val="28"/>
        </w:rPr>
        <w:t xml:space="preserve">зима (какая?) - </w:t>
      </w:r>
      <w:proofErr w:type="gramStart"/>
      <w:r w:rsidRPr="00B010FD">
        <w:rPr>
          <w:color w:val="000000"/>
          <w:spacing w:val="-4"/>
          <w:sz w:val="28"/>
          <w:szCs w:val="28"/>
        </w:rPr>
        <w:t xml:space="preserve">…,   </w:t>
      </w:r>
      <w:proofErr w:type="gramEnd"/>
      <w:r w:rsidRPr="00B010FD">
        <w:rPr>
          <w:color w:val="000000"/>
          <w:spacing w:val="-4"/>
          <w:sz w:val="28"/>
          <w:szCs w:val="28"/>
        </w:rPr>
        <w:t xml:space="preserve">     снежинка (какая?) - ....</w:t>
      </w:r>
    </w:p>
    <w:p w:rsidR="00F00BB2" w:rsidRPr="00B010FD" w:rsidRDefault="00F00BB2" w:rsidP="008B2E65">
      <w:pPr>
        <w:shd w:val="clear" w:color="auto" w:fill="FFFFFF"/>
        <w:ind w:left="284" w:right="282"/>
        <w:jc w:val="both"/>
        <w:rPr>
          <w:b/>
          <w:bCs/>
          <w:i/>
          <w:color w:val="000000"/>
          <w:spacing w:val="-24"/>
          <w:sz w:val="28"/>
          <w:szCs w:val="28"/>
        </w:rPr>
      </w:pPr>
    </w:p>
    <w:p w:rsidR="00EF2D99" w:rsidRPr="00B010FD" w:rsidRDefault="00EF2D99" w:rsidP="008B2E65">
      <w:pPr>
        <w:shd w:val="clear" w:color="auto" w:fill="FFFFFF"/>
        <w:tabs>
          <w:tab w:val="left" w:pos="342"/>
        </w:tabs>
        <w:ind w:left="284" w:right="282"/>
        <w:jc w:val="both"/>
        <w:rPr>
          <w:color w:val="000000"/>
          <w:spacing w:val="1"/>
          <w:sz w:val="28"/>
          <w:szCs w:val="28"/>
        </w:rPr>
      </w:pPr>
      <w:r w:rsidRPr="00B010FD">
        <w:rPr>
          <w:b/>
          <w:bCs/>
          <w:i/>
          <w:color w:val="000000"/>
          <w:spacing w:val="-24"/>
          <w:sz w:val="28"/>
          <w:szCs w:val="28"/>
        </w:rPr>
        <w:t>Задание 3.</w:t>
      </w:r>
      <w:r w:rsidRPr="00B010FD">
        <w:rPr>
          <w:b/>
          <w:bCs/>
          <w:i/>
          <w:color w:val="000000"/>
          <w:sz w:val="28"/>
          <w:szCs w:val="28"/>
        </w:rPr>
        <w:t xml:space="preserve"> </w:t>
      </w:r>
      <w:r w:rsidRPr="00B010FD">
        <w:rPr>
          <w:b/>
          <w:i/>
          <w:color w:val="000000"/>
          <w:spacing w:val="-1"/>
          <w:sz w:val="28"/>
          <w:szCs w:val="28"/>
        </w:rPr>
        <w:t>Упражнять детей в подборе существительных к глаголам</w:t>
      </w:r>
    </w:p>
    <w:p w:rsidR="00EF2D99" w:rsidRPr="00B010FD" w:rsidRDefault="00EF2D99" w:rsidP="008B2E65">
      <w:pPr>
        <w:shd w:val="clear" w:color="auto" w:fill="FFFFFF"/>
        <w:ind w:left="284" w:right="282"/>
        <w:jc w:val="both"/>
        <w:rPr>
          <w:color w:val="000000"/>
          <w:spacing w:val="-3"/>
          <w:sz w:val="28"/>
          <w:szCs w:val="28"/>
        </w:rPr>
      </w:pPr>
      <w:r w:rsidRPr="00B010FD">
        <w:rPr>
          <w:color w:val="000000"/>
          <w:spacing w:val="1"/>
          <w:sz w:val="28"/>
          <w:szCs w:val="28"/>
        </w:rPr>
        <w:t xml:space="preserve">наступает(что?) - </w:t>
      </w:r>
      <w:proofErr w:type="gramStart"/>
      <w:r w:rsidRPr="00B010FD">
        <w:rPr>
          <w:color w:val="000000"/>
          <w:spacing w:val="1"/>
          <w:sz w:val="28"/>
          <w:szCs w:val="28"/>
        </w:rPr>
        <w:t xml:space="preserve">…,   </w:t>
      </w:r>
      <w:proofErr w:type="gramEnd"/>
      <w:r w:rsidRPr="00B010FD">
        <w:rPr>
          <w:color w:val="000000"/>
          <w:spacing w:val="1"/>
          <w:sz w:val="28"/>
          <w:szCs w:val="28"/>
        </w:rPr>
        <w:t xml:space="preserve">    валит </w:t>
      </w:r>
      <w:r w:rsidRPr="00B010FD">
        <w:rPr>
          <w:color w:val="000000"/>
          <w:spacing w:val="3"/>
          <w:sz w:val="28"/>
          <w:szCs w:val="28"/>
        </w:rPr>
        <w:t xml:space="preserve">(что?) </w:t>
      </w:r>
      <w:r w:rsidRPr="00B010FD">
        <w:rPr>
          <w:color w:val="000000"/>
          <w:spacing w:val="21"/>
          <w:sz w:val="28"/>
          <w:szCs w:val="28"/>
        </w:rPr>
        <w:t>-</w:t>
      </w:r>
      <w:proofErr w:type="gramStart"/>
      <w:r w:rsidRPr="00B010FD">
        <w:rPr>
          <w:color w:val="000000"/>
          <w:spacing w:val="21"/>
          <w:sz w:val="28"/>
          <w:szCs w:val="28"/>
        </w:rPr>
        <w:t xml:space="preserve">...,   </w:t>
      </w:r>
      <w:proofErr w:type="gramEnd"/>
      <w:r w:rsidRPr="00B010FD">
        <w:rPr>
          <w:color w:val="000000"/>
          <w:spacing w:val="21"/>
          <w:sz w:val="28"/>
          <w:szCs w:val="28"/>
        </w:rPr>
        <w:t xml:space="preserve">  </w:t>
      </w:r>
      <w:r w:rsidRPr="00B010FD">
        <w:rPr>
          <w:color w:val="000000"/>
          <w:spacing w:val="3"/>
          <w:sz w:val="28"/>
          <w:szCs w:val="28"/>
        </w:rPr>
        <w:t xml:space="preserve"> свищет </w:t>
      </w:r>
      <w:r w:rsidRPr="00B010FD">
        <w:rPr>
          <w:color w:val="000000"/>
          <w:spacing w:val="-3"/>
          <w:sz w:val="28"/>
          <w:szCs w:val="28"/>
        </w:rPr>
        <w:t xml:space="preserve">(что?) - …, </w:t>
      </w:r>
    </w:p>
    <w:p w:rsidR="00EF2D99" w:rsidRPr="00B010FD" w:rsidRDefault="00EF2D99" w:rsidP="008B2E65">
      <w:pPr>
        <w:shd w:val="clear" w:color="auto" w:fill="FFFFFF"/>
        <w:ind w:left="284" w:right="282"/>
        <w:jc w:val="both"/>
        <w:rPr>
          <w:color w:val="000000"/>
          <w:spacing w:val="-3"/>
          <w:sz w:val="28"/>
          <w:szCs w:val="28"/>
        </w:rPr>
      </w:pPr>
      <w:r w:rsidRPr="00B010FD">
        <w:rPr>
          <w:color w:val="000000"/>
          <w:spacing w:val="-3"/>
          <w:sz w:val="28"/>
          <w:szCs w:val="28"/>
        </w:rPr>
        <w:t>бушует (что?) -</w:t>
      </w:r>
      <w:proofErr w:type="gramStart"/>
      <w:r w:rsidRPr="00B010FD">
        <w:rPr>
          <w:color w:val="000000"/>
          <w:spacing w:val="-2"/>
          <w:sz w:val="28"/>
          <w:szCs w:val="28"/>
        </w:rPr>
        <w:t xml:space="preserve">...,   </w:t>
      </w:r>
      <w:proofErr w:type="gramEnd"/>
      <w:r w:rsidRPr="00B010FD">
        <w:rPr>
          <w:color w:val="000000"/>
          <w:spacing w:val="-2"/>
          <w:sz w:val="28"/>
          <w:szCs w:val="28"/>
        </w:rPr>
        <w:t xml:space="preserve">           кружится (что?) </w:t>
      </w:r>
      <w:r w:rsidRPr="00B010FD">
        <w:rPr>
          <w:color w:val="000000"/>
          <w:spacing w:val="23"/>
          <w:sz w:val="28"/>
          <w:szCs w:val="28"/>
        </w:rPr>
        <w:t xml:space="preserve">-..., </w:t>
      </w:r>
      <w:r w:rsidRPr="00B010FD">
        <w:rPr>
          <w:color w:val="000000"/>
          <w:spacing w:val="-1"/>
          <w:sz w:val="28"/>
          <w:szCs w:val="28"/>
        </w:rPr>
        <w:t>замерзает (что?) - ..,</w:t>
      </w:r>
    </w:p>
    <w:p w:rsidR="00EF2D99" w:rsidRPr="00B010FD" w:rsidRDefault="00EF2D99" w:rsidP="008B2E65">
      <w:pPr>
        <w:shd w:val="clear" w:color="auto" w:fill="FFFFFF"/>
        <w:ind w:left="284" w:right="282"/>
        <w:jc w:val="both"/>
        <w:rPr>
          <w:b/>
          <w:bCs/>
          <w:i/>
          <w:color w:val="000000"/>
          <w:spacing w:val="-21"/>
          <w:sz w:val="28"/>
          <w:szCs w:val="28"/>
        </w:rPr>
      </w:pPr>
      <w:r w:rsidRPr="00B010FD">
        <w:rPr>
          <w:color w:val="000000"/>
          <w:spacing w:val="-3"/>
          <w:sz w:val="28"/>
          <w:szCs w:val="28"/>
        </w:rPr>
        <w:t xml:space="preserve">блестит (что?) </w:t>
      </w:r>
      <w:r w:rsidRPr="00B010FD">
        <w:rPr>
          <w:color w:val="000000"/>
          <w:spacing w:val="16"/>
          <w:sz w:val="28"/>
          <w:szCs w:val="28"/>
        </w:rPr>
        <w:t>-</w:t>
      </w:r>
      <w:proofErr w:type="gramStart"/>
      <w:r w:rsidRPr="00B010FD">
        <w:rPr>
          <w:color w:val="000000"/>
          <w:spacing w:val="16"/>
          <w:sz w:val="28"/>
          <w:szCs w:val="28"/>
        </w:rPr>
        <w:t xml:space="preserve">...,   </w:t>
      </w:r>
      <w:proofErr w:type="gramEnd"/>
      <w:r w:rsidRPr="00B010FD">
        <w:rPr>
          <w:color w:val="000000"/>
          <w:spacing w:val="16"/>
          <w:sz w:val="28"/>
          <w:szCs w:val="28"/>
        </w:rPr>
        <w:t xml:space="preserve">      </w:t>
      </w:r>
      <w:r w:rsidRPr="00B010FD">
        <w:rPr>
          <w:color w:val="000000"/>
          <w:spacing w:val="-3"/>
          <w:sz w:val="28"/>
          <w:szCs w:val="28"/>
        </w:rPr>
        <w:t xml:space="preserve">лепят (что?) </w:t>
      </w:r>
      <w:r w:rsidRPr="00B010FD">
        <w:rPr>
          <w:color w:val="000000"/>
          <w:spacing w:val="21"/>
          <w:sz w:val="28"/>
          <w:szCs w:val="28"/>
        </w:rPr>
        <w:t>-....</w:t>
      </w:r>
    </w:p>
    <w:p w:rsidR="00EF2D99" w:rsidRPr="00B010FD" w:rsidRDefault="00EF2D99" w:rsidP="008B2E65">
      <w:pPr>
        <w:shd w:val="clear" w:color="auto" w:fill="FFFFFF"/>
        <w:tabs>
          <w:tab w:val="left" w:pos="342"/>
        </w:tabs>
        <w:ind w:left="284" w:right="282"/>
        <w:jc w:val="both"/>
        <w:rPr>
          <w:color w:val="000000"/>
          <w:spacing w:val="-3"/>
          <w:sz w:val="28"/>
          <w:szCs w:val="28"/>
        </w:rPr>
      </w:pPr>
      <w:r w:rsidRPr="00B010FD">
        <w:rPr>
          <w:b/>
          <w:bCs/>
          <w:i/>
          <w:color w:val="000000"/>
          <w:spacing w:val="-21"/>
          <w:sz w:val="28"/>
          <w:szCs w:val="28"/>
        </w:rPr>
        <w:t>Задание 4.</w:t>
      </w:r>
      <w:r w:rsidRPr="00B010FD">
        <w:rPr>
          <w:b/>
          <w:i/>
          <w:color w:val="000000"/>
          <w:sz w:val="28"/>
          <w:szCs w:val="28"/>
        </w:rPr>
        <w:tab/>
      </w:r>
      <w:r w:rsidRPr="00B010FD">
        <w:rPr>
          <w:b/>
          <w:i/>
          <w:color w:val="000000"/>
          <w:spacing w:val="-1"/>
          <w:sz w:val="28"/>
          <w:szCs w:val="28"/>
        </w:rPr>
        <w:t>Упражнять детей в расширении глагольного словаря:</w:t>
      </w:r>
    </w:p>
    <w:p w:rsidR="00EF2D99" w:rsidRPr="00B010FD" w:rsidRDefault="00EF2D99" w:rsidP="008B2E65">
      <w:pPr>
        <w:shd w:val="clear" w:color="auto" w:fill="FFFFFF"/>
        <w:ind w:left="284" w:right="282"/>
        <w:jc w:val="both"/>
        <w:rPr>
          <w:b/>
          <w:bCs/>
          <w:i/>
          <w:color w:val="000000"/>
          <w:spacing w:val="-24"/>
          <w:sz w:val="28"/>
          <w:szCs w:val="28"/>
        </w:rPr>
      </w:pPr>
      <w:r w:rsidRPr="00B010FD">
        <w:rPr>
          <w:color w:val="000000"/>
          <w:spacing w:val="-3"/>
          <w:sz w:val="28"/>
          <w:szCs w:val="28"/>
        </w:rPr>
        <w:t xml:space="preserve">снег (что делает?) - …, лед </w:t>
      </w:r>
      <w:r w:rsidRPr="00B010FD">
        <w:rPr>
          <w:color w:val="000000"/>
          <w:spacing w:val="2"/>
          <w:sz w:val="28"/>
          <w:szCs w:val="28"/>
        </w:rPr>
        <w:t>(что делает?) -....</w:t>
      </w:r>
    </w:p>
    <w:p w:rsidR="00EF2D99" w:rsidRPr="00B010FD" w:rsidRDefault="00EF2D99" w:rsidP="008B2E65">
      <w:pPr>
        <w:shd w:val="clear" w:color="auto" w:fill="FFFFFF"/>
        <w:tabs>
          <w:tab w:val="left" w:pos="342"/>
        </w:tabs>
        <w:spacing w:before="4"/>
        <w:ind w:left="284" w:right="282"/>
        <w:jc w:val="both"/>
        <w:rPr>
          <w:color w:val="000000"/>
          <w:spacing w:val="-2"/>
          <w:sz w:val="28"/>
          <w:szCs w:val="28"/>
        </w:rPr>
      </w:pPr>
      <w:r w:rsidRPr="00B010FD">
        <w:rPr>
          <w:b/>
          <w:bCs/>
          <w:i/>
          <w:color w:val="000000"/>
          <w:spacing w:val="-24"/>
          <w:sz w:val="28"/>
          <w:szCs w:val="28"/>
        </w:rPr>
        <w:t>Задание 5.</w:t>
      </w:r>
      <w:r w:rsidRPr="00B010FD">
        <w:rPr>
          <w:b/>
          <w:i/>
          <w:color w:val="000000"/>
          <w:sz w:val="28"/>
          <w:szCs w:val="28"/>
        </w:rPr>
        <w:tab/>
      </w:r>
      <w:r w:rsidRPr="00B010FD">
        <w:rPr>
          <w:b/>
          <w:i/>
          <w:color w:val="000000"/>
          <w:spacing w:val="-1"/>
          <w:sz w:val="28"/>
          <w:szCs w:val="28"/>
        </w:rPr>
        <w:t>Игра «Один - много»:</w:t>
      </w:r>
    </w:p>
    <w:p w:rsidR="00EF2D99" w:rsidRPr="00B010FD" w:rsidRDefault="00EF2D99" w:rsidP="008B2E65">
      <w:pPr>
        <w:shd w:val="clear" w:color="auto" w:fill="FFFFFF"/>
        <w:ind w:left="284" w:right="282"/>
        <w:jc w:val="both"/>
        <w:rPr>
          <w:color w:val="000000"/>
          <w:spacing w:val="-2"/>
          <w:sz w:val="28"/>
          <w:szCs w:val="28"/>
        </w:rPr>
      </w:pPr>
      <w:r w:rsidRPr="00B010FD">
        <w:rPr>
          <w:color w:val="000000"/>
          <w:spacing w:val="-2"/>
          <w:sz w:val="28"/>
          <w:szCs w:val="28"/>
        </w:rPr>
        <w:t xml:space="preserve">снежинка – снежинки          сугроб - </w:t>
      </w:r>
      <w:proofErr w:type="gramStart"/>
      <w:r w:rsidRPr="00B010FD">
        <w:rPr>
          <w:color w:val="000000"/>
          <w:spacing w:val="-2"/>
          <w:sz w:val="28"/>
          <w:szCs w:val="28"/>
        </w:rPr>
        <w:t xml:space="preserve">сугробы,   </w:t>
      </w:r>
      <w:proofErr w:type="gramEnd"/>
      <w:r w:rsidRPr="00B010FD">
        <w:rPr>
          <w:color w:val="000000"/>
          <w:spacing w:val="-2"/>
          <w:sz w:val="28"/>
          <w:szCs w:val="28"/>
        </w:rPr>
        <w:t xml:space="preserve">        сосулька - сосульки, </w:t>
      </w:r>
    </w:p>
    <w:p w:rsidR="00EF2D99" w:rsidRPr="00B010FD" w:rsidRDefault="00EF2D99" w:rsidP="008B2E65">
      <w:pPr>
        <w:shd w:val="clear" w:color="auto" w:fill="FFFFFF"/>
        <w:ind w:left="284" w:right="282"/>
        <w:jc w:val="both"/>
        <w:rPr>
          <w:color w:val="000000"/>
          <w:spacing w:val="-2"/>
          <w:sz w:val="28"/>
          <w:szCs w:val="28"/>
        </w:rPr>
      </w:pPr>
      <w:r w:rsidRPr="00B010FD">
        <w:rPr>
          <w:color w:val="000000"/>
          <w:spacing w:val="-2"/>
          <w:sz w:val="28"/>
          <w:szCs w:val="28"/>
        </w:rPr>
        <w:t xml:space="preserve">горка - </w:t>
      </w:r>
      <w:proofErr w:type="gramStart"/>
      <w:r w:rsidRPr="00B010FD">
        <w:rPr>
          <w:color w:val="000000"/>
          <w:spacing w:val="-2"/>
          <w:sz w:val="28"/>
          <w:szCs w:val="28"/>
        </w:rPr>
        <w:t xml:space="preserve">горки,   </w:t>
      </w:r>
      <w:proofErr w:type="gramEnd"/>
      <w:r w:rsidRPr="00B010FD">
        <w:rPr>
          <w:color w:val="000000"/>
          <w:spacing w:val="-2"/>
          <w:sz w:val="28"/>
          <w:szCs w:val="28"/>
        </w:rPr>
        <w:t xml:space="preserve">                     мороз - морозы,              метель - метели, </w:t>
      </w:r>
    </w:p>
    <w:p w:rsidR="00EF2D99" w:rsidRPr="00B010FD" w:rsidRDefault="00EF2D99" w:rsidP="008B2E65">
      <w:pPr>
        <w:shd w:val="clear" w:color="auto" w:fill="FFFFFF"/>
        <w:ind w:left="284" w:right="282"/>
        <w:jc w:val="both"/>
        <w:rPr>
          <w:b/>
          <w:bCs/>
          <w:i/>
          <w:color w:val="000000"/>
          <w:spacing w:val="-26"/>
          <w:sz w:val="28"/>
          <w:szCs w:val="28"/>
        </w:rPr>
      </w:pPr>
      <w:r w:rsidRPr="00B010FD">
        <w:rPr>
          <w:color w:val="000000"/>
          <w:spacing w:val="-2"/>
          <w:sz w:val="28"/>
          <w:szCs w:val="28"/>
        </w:rPr>
        <w:t xml:space="preserve">вьюга - </w:t>
      </w:r>
      <w:proofErr w:type="gramStart"/>
      <w:r w:rsidRPr="00B010FD">
        <w:rPr>
          <w:color w:val="000000"/>
          <w:spacing w:val="-2"/>
          <w:sz w:val="28"/>
          <w:szCs w:val="28"/>
        </w:rPr>
        <w:t xml:space="preserve">вьюги,   </w:t>
      </w:r>
      <w:proofErr w:type="gramEnd"/>
      <w:r w:rsidRPr="00B010FD">
        <w:rPr>
          <w:color w:val="000000"/>
          <w:spacing w:val="-2"/>
          <w:sz w:val="28"/>
          <w:szCs w:val="28"/>
        </w:rPr>
        <w:t xml:space="preserve">                    снежок - снежки             </w:t>
      </w:r>
      <w:r w:rsidRPr="00B010FD">
        <w:rPr>
          <w:color w:val="000000"/>
          <w:spacing w:val="-5"/>
          <w:sz w:val="28"/>
          <w:szCs w:val="28"/>
        </w:rPr>
        <w:t>Снегурочка - Снегурочки.</w:t>
      </w:r>
    </w:p>
    <w:p w:rsidR="00EF2D99" w:rsidRPr="00B010FD" w:rsidRDefault="00EF2D99" w:rsidP="008B2E65">
      <w:pPr>
        <w:shd w:val="clear" w:color="auto" w:fill="FFFFFF"/>
        <w:spacing w:before="4"/>
        <w:ind w:left="284" w:right="282"/>
        <w:jc w:val="both"/>
        <w:rPr>
          <w:b/>
          <w:bCs/>
          <w:i/>
          <w:color w:val="000000"/>
          <w:sz w:val="28"/>
          <w:szCs w:val="28"/>
        </w:rPr>
      </w:pPr>
      <w:r w:rsidRPr="00B010FD">
        <w:rPr>
          <w:b/>
          <w:bCs/>
          <w:i/>
          <w:color w:val="000000"/>
          <w:spacing w:val="-26"/>
          <w:sz w:val="28"/>
          <w:szCs w:val="28"/>
        </w:rPr>
        <w:t>Задание 6.</w:t>
      </w:r>
      <w:r w:rsidRPr="00B010FD">
        <w:rPr>
          <w:b/>
          <w:i/>
          <w:color w:val="000000"/>
          <w:sz w:val="28"/>
          <w:szCs w:val="28"/>
        </w:rPr>
        <w:tab/>
        <w:t>Вырезать и наклеить картинку с изображением зимнего пейзажа.</w:t>
      </w:r>
    </w:p>
    <w:p w:rsidR="00EF2D99" w:rsidRPr="00B010FD" w:rsidRDefault="00EF2D99" w:rsidP="008B2E65">
      <w:pPr>
        <w:shd w:val="clear" w:color="auto" w:fill="FFFFFF"/>
        <w:spacing w:before="4"/>
        <w:ind w:left="284" w:right="282"/>
        <w:jc w:val="both"/>
        <w:rPr>
          <w:sz w:val="28"/>
          <w:szCs w:val="28"/>
        </w:rPr>
      </w:pPr>
      <w:r w:rsidRPr="00B010FD">
        <w:rPr>
          <w:b/>
          <w:bCs/>
          <w:i/>
          <w:color w:val="000000"/>
          <w:sz w:val="28"/>
          <w:szCs w:val="28"/>
        </w:rPr>
        <w:t>Задание 7.</w:t>
      </w:r>
      <w:r w:rsidRPr="00B010FD">
        <w:rPr>
          <w:b/>
          <w:i/>
          <w:color w:val="000000"/>
          <w:sz w:val="28"/>
          <w:szCs w:val="28"/>
        </w:rPr>
        <w:t xml:space="preserve"> Раскрась одинаковые снежинки.</w:t>
      </w:r>
    </w:p>
    <w:p w:rsidR="00EF2D99" w:rsidRPr="00B010FD" w:rsidRDefault="00EF2D99" w:rsidP="00EF2D99">
      <w:pPr>
        <w:shd w:val="clear" w:color="auto" w:fill="FFFFFF"/>
        <w:spacing w:before="4"/>
        <w:jc w:val="both"/>
        <w:rPr>
          <w:sz w:val="28"/>
          <w:szCs w:val="28"/>
        </w:rPr>
      </w:pPr>
    </w:p>
    <w:p w:rsidR="00EF2D99" w:rsidRPr="00B010FD" w:rsidRDefault="00EF2D99" w:rsidP="00EF2D99">
      <w:pPr>
        <w:jc w:val="both"/>
        <w:rPr>
          <w:sz w:val="28"/>
          <w:szCs w:val="28"/>
        </w:rPr>
      </w:pPr>
      <w:r w:rsidRPr="00B010FD">
        <w:rPr>
          <w:noProof/>
          <w:sz w:val="28"/>
          <w:szCs w:val="28"/>
          <w:lang w:eastAsia="ru-RU"/>
        </w:rPr>
        <w:drawing>
          <wp:inline distT="0" distB="0" distL="0" distR="0">
            <wp:extent cx="6810375" cy="40100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0375" cy="40100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2D99" w:rsidRPr="00B010FD" w:rsidRDefault="00EF2D99" w:rsidP="00EF2D99">
      <w:pPr>
        <w:jc w:val="both"/>
        <w:rPr>
          <w:sz w:val="28"/>
          <w:szCs w:val="28"/>
        </w:rPr>
      </w:pPr>
    </w:p>
    <w:p w:rsidR="00EF2D99" w:rsidRPr="00B010FD" w:rsidRDefault="00EF2D99" w:rsidP="00EF2D99">
      <w:pPr>
        <w:jc w:val="both"/>
        <w:rPr>
          <w:sz w:val="28"/>
          <w:szCs w:val="28"/>
        </w:rPr>
      </w:pPr>
    </w:p>
    <w:p w:rsidR="00EF2D99" w:rsidRPr="00B036B8" w:rsidRDefault="00EF2D99" w:rsidP="00F00BB2">
      <w:pPr>
        <w:shd w:val="clear" w:color="auto" w:fill="FFFFFF"/>
        <w:jc w:val="center"/>
        <w:rPr>
          <w:b/>
          <w:bCs/>
          <w:color w:val="000000"/>
          <w:spacing w:val="-1"/>
          <w:sz w:val="40"/>
          <w:szCs w:val="40"/>
        </w:rPr>
      </w:pPr>
      <w:r w:rsidRPr="00B036B8">
        <w:rPr>
          <w:b/>
          <w:bCs/>
          <w:color w:val="000000"/>
          <w:spacing w:val="-1"/>
          <w:sz w:val="40"/>
          <w:szCs w:val="40"/>
        </w:rPr>
        <w:t>Тема «Зимние Забавы»</w:t>
      </w:r>
    </w:p>
    <w:p w:rsidR="00EF2D99" w:rsidRPr="00B010FD" w:rsidRDefault="00EF2D99" w:rsidP="008B2E65">
      <w:pPr>
        <w:shd w:val="clear" w:color="auto" w:fill="FFFFFF"/>
        <w:ind w:left="142" w:right="282"/>
        <w:jc w:val="both"/>
        <w:rPr>
          <w:sz w:val="28"/>
          <w:szCs w:val="28"/>
        </w:rPr>
      </w:pPr>
      <w:r w:rsidRPr="00B010FD">
        <w:rPr>
          <w:b/>
          <w:bCs/>
          <w:i/>
          <w:color w:val="000000"/>
          <w:spacing w:val="-1"/>
          <w:sz w:val="28"/>
          <w:szCs w:val="28"/>
        </w:rPr>
        <w:t>Задание 1.</w:t>
      </w:r>
      <w:r w:rsidRPr="00B010FD">
        <w:rPr>
          <w:i/>
          <w:color w:val="000000"/>
          <w:spacing w:val="-1"/>
          <w:sz w:val="28"/>
          <w:szCs w:val="28"/>
        </w:rPr>
        <w:t xml:space="preserve"> </w:t>
      </w:r>
      <w:r w:rsidRPr="00B010FD">
        <w:rPr>
          <w:b/>
          <w:bCs/>
          <w:i/>
          <w:color w:val="000000"/>
          <w:spacing w:val="-1"/>
          <w:sz w:val="28"/>
          <w:szCs w:val="28"/>
        </w:rPr>
        <w:t>Родителям рекомендуется:</w:t>
      </w:r>
    </w:p>
    <w:p w:rsidR="00EF2D99" w:rsidRPr="00B010FD" w:rsidRDefault="00EF2D99" w:rsidP="008B2E65">
      <w:pPr>
        <w:shd w:val="clear" w:color="auto" w:fill="FFFFFF"/>
        <w:ind w:left="142" w:right="282" w:hanging="142"/>
        <w:jc w:val="both"/>
        <w:rPr>
          <w:b/>
          <w:bCs/>
          <w:i/>
          <w:color w:val="000000"/>
          <w:spacing w:val="-2"/>
          <w:sz w:val="28"/>
          <w:szCs w:val="28"/>
        </w:rPr>
      </w:pPr>
      <w:r w:rsidRPr="00B010FD">
        <w:rPr>
          <w:sz w:val="28"/>
          <w:szCs w:val="28"/>
        </w:rPr>
        <w:t xml:space="preserve">- спросить у ребенка, какое сейчас время года, </w:t>
      </w:r>
      <w:r>
        <w:rPr>
          <w:sz w:val="28"/>
          <w:szCs w:val="28"/>
        </w:rPr>
        <w:t xml:space="preserve">в какие игры дети любят играть </w:t>
      </w:r>
      <w:r w:rsidRPr="00B010FD">
        <w:rPr>
          <w:sz w:val="28"/>
          <w:szCs w:val="28"/>
        </w:rPr>
        <w:t>зимой, что им нужно для зимних игр;</w:t>
      </w:r>
    </w:p>
    <w:p w:rsidR="00EF2D99" w:rsidRPr="00B010FD" w:rsidRDefault="00EF2D99" w:rsidP="008B2E65">
      <w:pPr>
        <w:shd w:val="clear" w:color="auto" w:fill="FFFFFF"/>
        <w:spacing w:before="4"/>
        <w:ind w:left="142" w:right="282"/>
        <w:jc w:val="both"/>
        <w:rPr>
          <w:sz w:val="28"/>
          <w:szCs w:val="28"/>
        </w:rPr>
      </w:pPr>
      <w:r w:rsidRPr="00B010FD">
        <w:rPr>
          <w:b/>
          <w:bCs/>
          <w:i/>
          <w:color w:val="000000"/>
          <w:spacing w:val="-2"/>
          <w:sz w:val="28"/>
          <w:szCs w:val="28"/>
        </w:rPr>
        <w:t>Задание 2.</w:t>
      </w:r>
      <w:r w:rsidRPr="00B010FD">
        <w:rPr>
          <w:i/>
          <w:sz w:val="28"/>
          <w:szCs w:val="28"/>
        </w:rPr>
        <w:t xml:space="preserve"> </w:t>
      </w:r>
      <w:r w:rsidRPr="00B010FD">
        <w:rPr>
          <w:b/>
          <w:bCs/>
          <w:i/>
          <w:sz w:val="28"/>
          <w:szCs w:val="28"/>
        </w:rPr>
        <w:t>Игра «Кому что нужно?»</w:t>
      </w:r>
    </w:p>
    <w:p w:rsidR="00EF2D99" w:rsidRPr="00B010FD" w:rsidRDefault="00EF2D99" w:rsidP="008B2E65">
      <w:pPr>
        <w:shd w:val="clear" w:color="auto" w:fill="FFFFFF"/>
        <w:spacing w:before="4"/>
        <w:ind w:left="142" w:right="282"/>
        <w:jc w:val="both"/>
        <w:rPr>
          <w:sz w:val="28"/>
          <w:szCs w:val="28"/>
        </w:rPr>
      </w:pPr>
      <w:r w:rsidRPr="00B010FD">
        <w:rPr>
          <w:sz w:val="28"/>
          <w:szCs w:val="28"/>
        </w:rPr>
        <w:tab/>
        <w:t xml:space="preserve">Лыжнику нужны лыжи, </w:t>
      </w:r>
    </w:p>
    <w:p w:rsidR="00EF2D99" w:rsidRPr="00B010FD" w:rsidRDefault="00EF2D99" w:rsidP="008B2E65">
      <w:pPr>
        <w:shd w:val="clear" w:color="auto" w:fill="FFFFFF"/>
        <w:spacing w:before="4"/>
        <w:ind w:left="142" w:right="282" w:firstLine="720"/>
        <w:jc w:val="both"/>
        <w:rPr>
          <w:sz w:val="28"/>
          <w:szCs w:val="28"/>
        </w:rPr>
      </w:pPr>
      <w:r w:rsidRPr="00B010FD">
        <w:rPr>
          <w:sz w:val="28"/>
          <w:szCs w:val="28"/>
        </w:rPr>
        <w:t xml:space="preserve">хоккеисту - …, </w:t>
      </w:r>
    </w:p>
    <w:p w:rsidR="00EF2D99" w:rsidRPr="00B010FD" w:rsidRDefault="00EF2D99" w:rsidP="008B2E65">
      <w:pPr>
        <w:shd w:val="clear" w:color="auto" w:fill="FFFFFF"/>
        <w:spacing w:before="4"/>
        <w:ind w:left="142" w:right="282" w:firstLine="720"/>
        <w:jc w:val="both"/>
        <w:rPr>
          <w:sz w:val="28"/>
          <w:szCs w:val="28"/>
        </w:rPr>
      </w:pPr>
      <w:r w:rsidRPr="00B010FD">
        <w:rPr>
          <w:sz w:val="28"/>
          <w:szCs w:val="28"/>
        </w:rPr>
        <w:t xml:space="preserve">фигуристу - …, </w:t>
      </w:r>
    </w:p>
    <w:p w:rsidR="00EF2D99" w:rsidRPr="00B010FD" w:rsidRDefault="00EF2D99" w:rsidP="008B2E65">
      <w:pPr>
        <w:shd w:val="clear" w:color="auto" w:fill="FFFFFF"/>
        <w:spacing w:before="4"/>
        <w:ind w:left="142" w:right="282" w:firstLine="720"/>
        <w:jc w:val="both"/>
        <w:rPr>
          <w:sz w:val="28"/>
          <w:szCs w:val="28"/>
        </w:rPr>
      </w:pPr>
      <w:r w:rsidRPr="00B010FD">
        <w:rPr>
          <w:sz w:val="28"/>
          <w:szCs w:val="28"/>
        </w:rPr>
        <w:t>саночнику - ….</w:t>
      </w:r>
    </w:p>
    <w:p w:rsidR="00EF2D99" w:rsidRPr="00B010FD" w:rsidRDefault="00EF2D99" w:rsidP="008B2E65">
      <w:pPr>
        <w:shd w:val="clear" w:color="auto" w:fill="FFFFFF"/>
        <w:spacing w:before="4"/>
        <w:ind w:left="142" w:right="282" w:firstLine="720"/>
        <w:jc w:val="both"/>
        <w:rPr>
          <w:sz w:val="28"/>
          <w:szCs w:val="28"/>
        </w:rPr>
      </w:pPr>
    </w:p>
    <w:p w:rsidR="00EF2D99" w:rsidRPr="00B010FD" w:rsidRDefault="00EF2D99" w:rsidP="008B2E65">
      <w:pPr>
        <w:shd w:val="clear" w:color="auto" w:fill="FFFFFF"/>
        <w:spacing w:before="4"/>
        <w:ind w:left="142" w:right="282"/>
        <w:jc w:val="both"/>
        <w:rPr>
          <w:sz w:val="28"/>
          <w:szCs w:val="28"/>
        </w:rPr>
      </w:pPr>
      <w:r w:rsidRPr="00B010FD">
        <w:rPr>
          <w:b/>
          <w:bCs/>
          <w:i/>
          <w:sz w:val="28"/>
          <w:szCs w:val="28"/>
        </w:rPr>
        <w:t>Задание 3.</w:t>
      </w:r>
      <w:r w:rsidRPr="00B010FD">
        <w:rPr>
          <w:i/>
          <w:sz w:val="28"/>
          <w:szCs w:val="28"/>
        </w:rPr>
        <w:t xml:space="preserve"> </w:t>
      </w:r>
      <w:r w:rsidRPr="00B010FD">
        <w:rPr>
          <w:b/>
          <w:bCs/>
          <w:i/>
          <w:sz w:val="28"/>
          <w:szCs w:val="28"/>
        </w:rPr>
        <w:t>Игра «Исправь ошибку»</w:t>
      </w:r>
      <w:r w:rsidRPr="00B010FD">
        <w:rPr>
          <w:i/>
          <w:sz w:val="28"/>
          <w:szCs w:val="28"/>
        </w:rPr>
        <w:t xml:space="preserve"> (на логическое мышление).</w:t>
      </w:r>
    </w:p>
    <w:p w:rsidR="00EF2D99" w:rsidRPr="00B010FD" w:rsidRDefault="00EF2D99" w:rsidP="008B2E65">
      <w:pPr>
        <w:shd w:val="clear" w:color="auto" w:fill="FFFFFF"/>
        <w:spacing w:before="4"/>
        <w:ind w:left="142" w:right="282"/>
        <w:jc w:val="both"/>
        <w:rPr>
          <w:sz w:val="28"/>
          <w:szCs w:val="28"/>
        </w:rPr>
      </w:pPr>
      <w:r w:rsidRPr="00B010FD">
        <w:rPr>
          <w:sz w:val="28"/>
          <w:szCs w:val="28"/>
        </w:rPr>
        <w:t xml:space="preserve">     Лыжнику нужны санки. Конькобежцу нужны лыжи. Хоккеисту нужны санки.</w:t>
      </w:r>
    </w:p>
    <w:p w:rsidR="00EF2D99" w:rsidRPr="00B010FD" w:rsidRDefault="00EF2D99" w:rsidP="008B2E65">
      <w:pPr>
        <w:shd w:val="clear" w:color="auto" w:fill="FFFFFF"/>
        <w:spacing w:before="4"/>
        <w:ind w:left="142" w:right="282"/>
        <w:jc w:val="both"/>
        <w:rPr>
          <w:sz w:val="28"/>
          <w:szCs w:val="28"/>
        </w:rPr>
      </w:pPr>
      <w:r w:rsidRPr="00B010FD">
        <w:rPr>
          <w:sz w:val="28"/>
          <w:szCs w:val="28"/>
        </w:rPr>
        <w:t>Зимой дети катаются на велосипеде, играют в мяч, лепят снежную бабу, пр</w:t>
      </w:r>
      <w:r>
        <w:rPr>
          <w:sz w:val="28"/>
          <w:szCs w:val="28"/>
        </w:rPr>
        <w:t xml:space="preserve">ыгают через скакалку, играют в </w:t>
      </w:r>
      <w:r w:rsidRPr="00B010FD">
        <w:rPr>
          <w:sz w:val="28"/>
          <w:szCs w:val="28"/>
        </w:rPr>
        <w:t>футбол, загорают, строят снежную крепость.</w:t>
      </w:r>
    </w:p>
    <w:p w:rsidR="00EF2D99" w:rsidRPr="00B010FD" w:rsidRDefault="00EF2D99" w:rsidP="008B2E65">
      <w:pPr>
        <w:shd w:val="clear" w:color="auto" w:fill="FFFFFF"/>
        <w:spacing w:before="4"/>
        <w:ind w:left="142" w:right="282"/>
        <w:jc w:val="both"/>
        <w:rPr>
          <w:sz w:val="28"/>
          <w:szCs w:val="28"/>
        </w:rPr>
      </w:pPr>
    </w:p>
    <w:p w:rsidR="00EF2D99" w:rsidRPr="00B010FD" w:rsidRDefault="00EF2D99" w:rsidP="008B2E65">
      <w:pPr>
        <w:shd w:val="clear" w:color="auto" w:fill="FFFFFF"/>
        <w:ind w:left="142" w:right="282"/>
        <w:jc w:val="both"/>
        <w:rPr>
          <w:sz w:val="28"/>
          <w:szCs w:val="28"/>
        </w:rPr>
      </w:pPr>
      <w:r w:rsidRPr="00B010FD">
        <w:rPr>
          <w:b/>
          <w:bCs/>
          <w:i/>
          <w:color w:val="000000"/>
          <w:spacing w:val="-2"/>
          <w:sz w:val="28"/>
          <w:szCs w:val="28"/>
        </w:rPr>
        <w:t>Задание 4.</w:t>
      </w:r>
      <w:r w:rsidRPr="00B010FD">
        <w:rPr>
          <w:i/>
          <w:color w:val="000000"/>
          <w:spacing w:val="-2"/>
          <w:sz w:val="28"/>
          <w:szCs w:val="28"/>
        </w:rPr>
        <w:t xml:space="preserve"> </w:t>
      </w:r>
      <w:r w:rsidRPr="00B010FD">
        <w:rPr>
          <w:b/>
          <w:bCs/>
          <w:i/>
          <w:iCs/>
          <w:sz w:val="28"/>
          <w:szCs w:val="28"/>
        </w:rPr>
        <w:t>Игра «Сосчитай».</w:t>
      </w:r>
    </w:p>
    <w:p w:rsidR="00EF2D99" w:rsidRPr="00B010FD" w:rsidRDefault="00EF2D99" w:rsidP="008B2E65">
      <w:pPr>
        <w:ind w:left="142" w:right="282"/>
        <w:jc w:val="both"/>
        <w:rPr>
          <w:sz w:val="28"/>
          <w:szCs w:val="28"/>
        </w:rPr>
      </w:pPr>
      <w:r w:rsidRPr="00B010FD">
        <w:rPr>
          <w:sz w:val="28"/>
          <w:szCs w:val="28"/>
        </w:rPr>
        <w:t>Один снеговик, два снеговика, три снеговика, четыре снеговика, пять снеговиков (подарок).</w:t>
      </w:r>
    </w:p>
    <w:p w:rsidR="00EF2D99" w:rsidRPr="00B010FD" w:rsidRDefault="00EF2D99" w:rsidP="008B2E65">
      <w:pPr>
        <w:ind w:left="142" w:right="282"/>
        <w:jc w:val="both"/>
        <w:rPr>
          <w:sz w:val="28"/>
          <w:szCs w:val="28"/>
        </w:rPr>
      </w:pPr>
      <w:r w:rsidRPr="00B010FD">
        <w:rPr>
          <w:sz w:val="28"/>
          <w:szCs w:val="28"/>
        </w:rPr>
        <w:t>Одна снежинка, две снежинки, три снежинки, четыре снежинки, пять снежинок (</w:t>
      </w:r>
      <w:proofErr w:type="spellStart"/>
      <w:r w:rsidRPr="00B010FD">
        <w:rPr>
          <w:sz w:val="28"/>
          <w:szCs w:val="28"/>
        </w:rPr>
        <w:t>снегурочка</w:t>
      </w:r>
      <w:proofErr w:type="spellEnd"/>
      <w:r w:rsidRPr="00B010FD">
        <w:rPr>
          <w:sz w:val="28"/>
          <w:szCs w:val="28"/>
        </w:rPr>
        <w:t>, горка).</w:t>
      </w:r>
    </w:p>
    <w:p w:rsidR="00EF2D99" w:rsidRPr="00B010FD" w:rsidRDefault="00EF2D99" w:rsidP="008B2E65">
      <w:pPr>
        <w:widowControl/>
        <w:autoSpaceDE/>
        <w:ind w:left="142" w:right="282"/>
        <w:jc w:val="both"/>
        <w:rPr>
          <w:sz w:val="28"/>
          <w:szCs w:val="28"/>
        </w:rPr>
      </w:pPr>
      <w:r w:rsidRPr="00B010FD">
        <w:rPr>
          <w:b/>
          <w:bCs/>
          <w:i/>
          <w:sz w:val="28"/>
          <w:szCs w:val="28"/>
        </w:rPr>
        <w:t>Задание 5</w:t>
      </w:r>
      <w:r w:rsidRPr="00B010FD">
        <w:rPr>
          <w:b/>
          <w:bCs/>
          <w:i/>
          <w:iCs/>
          <w:sz w:val="28"/>
          <w:szCs w:val="28"/>
        </w:rPr>
        <w:t>. Игра «Подбери признак».</w:t>
      </w:r>
    </w:p>
    <w:p w:rsidR="00EF2D99" w:rsidRPr="00B010FD" w:rsidRDefault="00EF2D99" w:rsidP="008B2E65">
      <w:pPr>
        <w:ind w:left="142" w:right="282"/>
        <w:jc w:val="both"/>
        <w:rPr>
          <w:sz w:val="28"/>
          <w:szCs w:val="28"/>
        </w:rPr>
      </w:pPr>
      <w:r w:rsidRPr="00B010FD">
        <w:rPr>
          <w:sz w:val="28"/>
          <w:szCs w:val="28"/>
        </w:rPr>
        <w:t xml:space="preserve">  Зима (какая?) – долгая, суровая, снежная, морозная, </w:t>
      </w:r>
      <w:proofErr w:type="gramStart"/>
      <w:r w:rsidRPr="00B010FD">
        <w:rPr>
          <w:sz w:val="28"/>
          <w:szCs w:val="28"/>
        </w:rPr>
        <w:t>холодная,…</w:t>
      </w:r>
      <w:proofErr w:type="gramEnd"/>
      <w:r w:rsidRPr="00B010FD">
        <w:rPr>
          <w:sz w:val="28"/>
          <w:szCs w:val="28"/>
        </w:rPr>
        <w:t>.</w:t>
      </w:r>
    </w:p>
    <w:p w:rsidR="00EF2D99" w:rsidRPr="00B010FD" w:rsidRDefault="00EF2D99" w:rsidP="008B2E65">
      <w:pPr>
        <w:ind w:left="142" w:right="282"/>
        <w:jc w:val="both"/>
        <w:rPr>
          <w:sz w:val="28"/>
          <w:szCs w:val="28"/>
        </w:rPr>
      </w:pPr>
      <w:r w:rsidRPr="00B010FD">
        <w:rPr>
          <w:sz w:val="28"/>
          <w:szCs w:val="28"/>
        </w:rPr>
        <w:t xml:space="preserve">  Погода (какая?) – морозная, солнечная, пасмурная</w:t>
      </w:r>
    </w:p>
    <w:p w:rsidR="00EF2D99" w:rsidRPr="00B010FD" w:rsidRDefault="00EF2D99" w:rsidP="008B2E65">
      <w:pPr>
        <w:ind w:left="142" w:right="282"/>
        <w:jc w:val="both"/>
        <w:rPr>
          <w:sz w:val="28"/>
          <w:szCs w:val="28"/>
        </w:rPr>
      </w:pPr>
      <w:r w:rsidRPr="00B010FD">
        <w:rPr>
          <w:sz w:val="28"/>
          <w:szCs w:val="28"/>
        </w:rPr>
        <w:t xml:space="preserve">  Снег (какой?) – белый, пушистый, холодный, </w:t>
      </w:r>
      <w:proofErr w:type="gramStart"/>
      <w:r w:rsidRPr="00B010FD">
        <w:rPr>
          <w:sz w:val="28"/>
          <w:szCs w:val="28"/>
        </w:rPr>
        <w:t>блестящий,…</w:t>
      </w:r>
      <w:proofErr w:type="gramEnd"/>
      <w:r w:rsidRPr="00B010FD">
        <w:rPr>
          <w:sz w:val="28"/>
          <w:szCs w:val="28"/>
        </w:rPr>
        <w:t>.</w:t>
      </w:r>
    </w:p>
    <w:p w:rsidR="00EF2D99" w:rsidRDefault="00EF2D99" w:rsidP="008B2E65">
      <w:pPr>
        <w:ind w:left="142" w:right="282"/>
        <w:jc w:val="both"/>
        <w:rPr>
          <w:sz w:val="28"/>
          <w:szCs w:val="28"/>
        </w:rPr>
      </w:pPr>
      <w:r w:rsidRPr="00B010FD">
        <w:rPr>
          <w:sz w:val="28"/>
          <w:szCs w:val="28"/>
        </w:rPr>
        <w:t xml:space="preserve">  Лед (какой?) – скользкий, прозрачный, холодный, </w:t>
      </w:r>
      <w:proofErr w:type="gramStart"/>
      <w:r w:rsidRPr="00B010FD">
        <w:rPr>
          <w:sz w:val="28"/>
          <w:szCs w:val="28"/>
        </w:rPr>
        <w:t>твердый,…</w:t>
      </w:r>
      <w:proofErr w:type="gramEnd"/>
    </w:p>
    <w:p w:rsidR="00EF2D99" w:rsidRPr="00B010FD" w:rsidRDefault="00EF2D99" w:rsidP="008B2E65">
      <w:pPr>
        <w:ind w:left="142" w:right="282"/>
        <w:jc w:val="both"/>
        <w:rPr>
          <w:sz w:val="28"/>
          <w:szCs w:val="28"/>
        </w:rPr>
      </w:pPr>
    </w:p>
    <w:p w:rsidR="00EF2D99" w:rsidRPr="00B010FD" w:rsidRDefault="00EF2D99" w:rsidP="008B2E65">
      <w:pPr>
        <w:ind w:left="142" w:right="282"/>
        <w:jc w:val="both"/>
        <w:rPr>
          <w:b/>
          <w:bCs/>
          <w:sz w:val="28"/>
          <w:szCs w:val="28"/>
        </w:rPr>
      </w:pPr>
      <w:r w:rsidRPr="00B010FD">
        <w:rPr>
          <w:b/>
          <w:bCs/>
          <w:i/>
          <w:color w:val="000000"/>
          <w:spacing w:val="-1"/>
          <w:sz w:val="28"/>
          <w:szCs w:val="28"/>
        </w:rPr>
        <w:t>Задание 6.</w:t>
      </w:r>
      <w:r w:rsidRPr="00B010FD">
        <w:rPr>
          <w:i/>
          <w:color w:val="000000"/>
          <w:spacing w:val="-1"/>
          <w:sz w:val="28"/>
          <w:szCs w:val="28"/>
        </w:rPr>
        <w:t xml:space="preserve"> </w:t>
      </w:r>
      <w:r w:rsidRPr="00B010FD">
        <w:rPr>
          <w:i/>
          <w:sz w:val="28"/>
          <w:szCs w:val="28"/>
        </w:rPr>
        <w:t xml:space="preserve"> </w:t>
      </w:r>
      <w:r>
        <w:rPr>
          <w:b/>
          <w:bCs/>
          <w:i/>
          <w:iCs/>
          <w:sz w:val="28"/>
          <w:szCs w:val="28"/>
        </w:rPr>
        <w:t>Пальчиковая гимнастика</w:t>
      </w:r>
      <w:r w:rsidRPr="00B010FD">
        <w:rPr>
          <w:b/>
          <w:bCs/>
          <w:i/>
          <w:spacing w:val="1"/>
          <w:sz w:val="28"/>
          <w:szCs w:val="28"/>
        </w:rPr>
        <w:t xml:space="preserve"> </w:t>
      </w:r>
      <w:r w:rsidRPr="00B010FD">
        <w:rPr>
          <w:b/>
          <w:bCs/>
          <w:i/>
          <w:sz w:val="28"/>
          <w:szCs w:val="28"/>
        </w:rPr>
        <w:t>«НА ЕЛКЕ»</w:t>
      </w:r>
    </w:p>
    <w:p w:rsidR="00EF2D99" w:rsidRPr="00B010FD" w:rsidRDefault="00EF2D99" w:rsidP="008B2E65">
      <w:pPr>
        <w:ind w:left="142" w:right="282"/>
        <w:jc w:val="both"/>
        <w:rPr>
          <w:b/>
          <w:bCs/>
          <w:sz w:val="28"/>
          <w:szCs w:val="28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5516"/>
        <w:gridCol w:w="5518"/>
      </w:tblGrid>
      <w:tr w:rsidR="00EF2D99" w:rsidRPr="00B010FD" w:rsidTr="00F73BFC">
        <w:trPr>
          <w:trHeight w:val="3795"/>
        </w:trPr>
        <w:tc>
          <w:tcPr>
            <w:tcW w:w="5516" w:type="dxa"/>
            <w:shd w:val="clear" w:color="auto" w:fill="auto"/>
          </w:tcPr>
          <w:p w:rsidR="00EF2D99" w:rsidRPr="00B010FD" w:rsidRDefault="00EF2D99" w:rsidP="008B2E65">
            <w:pPr>
              <w:ind w:left="142" w:right="282"/>
              <w:jc w:val="both"/>
              <w:rPr>
                <w:spacing w:val="5"/>
                <w:sz w:val="28"/>
                <w:szCs w:val="28"/>
              </w:rPr>
            </w:pPr>
            <w:r w:rsidRPr="00B010FD">
              <w:rPr>
                <w:spacing w:val="4"/>
                <w:sz w:val="28"/>
                <w:szCs w:val="28"/>
              </w:rPr>
              <w:t xml:space="preserve">Мы на елке веселились, </w:t>
            </w:r>
          </w:p>
          <w:p w:rsidR="00EF2D99" w:rsidRPr="00B010FD" w:rsidRDefault="00EF2D99" w:rsidP="008B2E65">
            <w:pPr>
              <w:ind w:left="142" w:right="282"/>
              <w:jc w:val="both"/>
              <w:rPr>
                <w:spacing w:val="4"/>
                <w:sz w:val="28"/>
                <w:szCs w:val="28"/>
              </w:rPr>
            </w:pPr>
            <w:r w:rsidRPr="00B010FD">
              <w:rPr>
                <w:spacing w:val="5"/>
                <w:sz w:val="28"/>
                <w:szCs w:val="28"/>
              </w:rPr>
              <w:t>И плясали, и резвились.</w:t>
            </w:r>
          </w:p>
          <w:p w:rsidR="00EF2D99" w:rsidRPr="00B010FD" w:rsidRDefault="00EF2D99" w:rsidP="008B2E65">
            <w:pPr>
              <w:ind w:left="142" w:right="282"/>
              <w:jc w:val="both"/>
              <w:rPr>
                <w:spacing w:val="4"/>
                <w:sz w:val="28"/>
                <w:szCs w:val="28"/>
              </w:rPr>
            </w:pPr>
            <w:r w:rsidRPr="00B010FD">
              <w:rPr>
                <w:spacing w:val="4"/>
                <w:sz w:val="28"/>
                <w:szCs w:val="28"/>
              </w:rPr>
              <w:t xml:space="preserve">После добрый Дед Мороз </w:t>
            </w:r>
          </w:p>
          <w:p w:rsidR="00EF2D99" w:rsidRPr="00B010FD" w:rsidRDefault="00EF2D99" w:rsidP="008B2E65">
            <w:pPr>
              <w:ind w:left="142" w:right="282"/>
              <w:jc w:val="both"/>
              <w:rPr>
                <w:spacing w:val="4"/>
                <w:sz w:val="28"/>
                <w:szCs w:val="28"/>
              </w:rPr>
            </w:pPr>
            <w:r w:rsidRPr="00B010FD">
              <w:rPr>
                <w:spacing w:val="4"/>
                <w:sz w:val="28"/>
                <w:szCs w:val="28"/>
              </w:rPr>
              <w:t>Нам подарки преподнес.</w:t>
            </w:r>
          </w:p>
          <w:p w:rsidR="00EF2D99" w:rsidRPr="00B010FD" w:rsidRDefault="00EF2D99" w:rsidP="008B2E65">
            <w:pPr>
              <w:ind w:left="142" w:right="282"/>
              <w:jc w:val="both"/>
              <w:rPr>
                <w:spacing w:val="-2"/>
                <w:sz w:val="28"/>
                <w:szCs w:val="28"/>
              </w:rPr>
            </w:pPr>
            <w:r w:rsidRPr="00B010FD">
              <w:rPr>
                <w:spacing w:val="4"/>
                <w:sz w:val="28"/>
                <w:szCs w:val="28"/>
              </w:rPr>
              <w:t>Дал большущие пакеты,</w:t>
            </w:r>
          </w:p>
          <w:p w:rsidR="00EF2D99" w:rsidRPr="00B010FD" w:rsidRDefault="00EF2D99" w:rsidP="008B2E65">
            <w:pPr>
              <w:ind w:left="142" w:right="282"/>
              <w:jc w:val="both"/>
              <w:rPr>
                <w:spacing w:val="3"/>
                <w:sz w:val="28"/>
                <w:szCs w:val="28"/>
              </w:rPr>
            </w:pPr>
            <w:r w:rsidRPr="00B010FD">
              <w:rPr>
                <w:spacing w:val="-2"/>
                <w:sz w:val="28"/>
                <w:szCs w:val="28"/>
              </w:rPr>
              <w:t>В них же — вкусные предметы:</w:t>
            </w:r>
          </w:p>
          <w:p w:rsidR="00EF2D99" w:rsidRPr="00B010FD" w:rsidRDefault="00EF2D99" w:rsidP="008B2E65">
            <w:pPr>
              <w:ind w:left="142" w:right="282"/>
              <w:jc w:val="both"/>
              <w:rPr>
                <w:spacing w:val="8"/>
                <w:sz w:val="28"/>
                <w:szCs w:val="28"/>
              </w:rPr>
            </w:pPr>
            <w:r w:rsidRPr="00B010FD">
              <w:rPr>
                <w:spacing w:val="3"/>
                <w:sz w:val="28"/>
                <w:szCs w:val="28"/>
              </w:rPr>
              <w:t xml:space="preserve">Конфеты в бумажках синих, </w:t>
            </w:r>
          </w:p>
          <w:p w:rsidR="00EF2D99" w:rsidRPr="00B010FD" w:rsidRDefault="00EF2D99" w:rsidP="008B2E65">
            <w:pPr>
              <w:ind w:left="142" w:right="282"/>
              <w:jc w:val="both"/>
              <w:rPr>
                <w:spacing w:val="-8"/>
                <w:sz w:val="28"/>
                <w:szCs w:val="28"/>
              </w:rPr>
            </w:pPr>
            <w:r w:rsidRPr="00B010FD">
              <w:rPr>
                <w:spacing w:val="8"/>
                <w:sz w:val="28"/>
                <w:szCs w:val="28"/>
              </w:rPr>
              <w:t xml:space="preserve">Орешки рядом с ними, </w:t>
            </w:r>
          </w:p>
          <w:p w:rsidR="00EF2D99" w:rsidRPr="00B010FD" w:rsidRDefault="00EF2D99" w:rsidP="008B2E65">
            <w:pPr>
              <w:ind w:left="142" w:right="282"/>
              <w:jc w:val="both"/>
              <w:rPr>
                <w:spacing w:val="5"/>
                <w:sz w:val="28"/>
                <w:szCs w:val="28"/>
              </w:rPr>
            </w:pPr>
            <w:r w:rsidRPr="00B010FD">
              <w:rPr>
                <w:spacing w:val="-8"/>
                <w:sz w:val="28"/>
                <w:szCs w:val="28"/>
              </w:rPr>
              <w:t>Груша,</w:t>
            </w:r>
          </w:p>
          <w:p w:rsidR="00EF2D99" w:rsidRPr="00B010FD" w:rsidRDefault="00EF2D99" w:rsidP="008B2E65">
            <w:pPr>
              <w:ind w:left="142" w:right="282"/>
              <w:jc w:val="both"/>
              <w:rPr>
                <w:sz w:val="28"/>
                <w:szCs w:val="28"/>
              </w:rPr>
            </w:pPr>
            <w:r w:rsidRPr="00B010FD">
              <w:rPr>
                <w:spacing w:val="5"/>
                <w:sz w:val="28"/>
                <w:szCs w:val="28"/>
              </w:rPr>
              <w:t xml:space="preserve">Яблоко, один </w:t>
            </w:r>
          </w:p>
          <w:p w:rsidR="00EF2D99" w:rsidRPr="00B010FD" w:rsidRDefault="00EF2D99" w:rsidP="008B2E65">
            <w:pPr>
              <w:ind w:left="142" w:right="282"/>
              <w:jc w:val="both"/>
              <w:rPr>
                <w:i/>
                <w:iCs/>
                <w:spacing w:val="1"/>
                <w:w w:val="82"/>
                <w:sz w:val="28"/>
                <w:szCs w:val="28"/>
              </w:rPr>
            </w:pPr>
            <w:r w:rsidRPr="00B010FD">
              <w:rPr>
                <w:sz w:val="28"/>
                <w:szCs w:val="28"/>
              </w:rPr>
              <w:t>Золотистый мандарин.</w:t>
            </w:r>
          </w:p>
          <w:p w:rsidR="00EF2D99" w:rsidRPr="00B010FD" w:rsidRDefault="00EF2D99" w:rsidP="008B2E65">
            <w:pPr>
              <w:ind w:left="142" w:right="282"/>
              <w:jc w:val="both"/>
              <w:rPr>
                <w:spacing w:val="3"/>
                <w:sz w:val="28"/>
                <w:szCs w:val="28"/>
              </w:rPr>
            </w:pPr>
          </w:p>
        </w:tc>
        <w:tc>
          <w:tcPr>
            <w:tcW w:w="5518" w:type="dxa"/>
            <w:shd w:val="clear" w:color="auto" w:fill="auto"/>
          </w:tcPr>
          <w:p w:rsidR="00EF2D99" w:rsidRPr="00B010FD" w:rsidRDefault="00EF2D99" w:rsidP="008B2E65">
            <w:pPr>
              <w:ind w:left="142" w:right="282"/>
              <w:jc w:val="both"/>
              <w:rPr>
                <w:spacing w:val="3"/>
                <w:sz w:val="28"/>
                <w:szCs w:val="28"/>
              </w:rPr>
            </w:pPr>
            <w:r w:rsidRPr="00B010FD">
              <w:rPr>
                <w:spacing w:val="3"/>
                <w:sz w:val="28"/>
                <w:szCs w:val="28"/>
              </w:rPr>
              <w:t xml:space="preserve">(Ритмичные хлопки в ладоши.) </w:t>
            </w:r>
            <w:r w:rsidRPr="00B010FD">
              <w:rPr>
                <w:spacing w:val="1"/>
                <w:sz w:val="28"/>
                <w:szCs w:val="28"/>
              </w:rPr>
              <w:t>(Ритмичные удары кулачками.)</w:t>
            </w:r>
          </w:p>
          <w:p w:rsidR="00EF2D99" w:rsidRPr="00B010FD" w:rsidRDefault="00EF2D99" w:rsidP="008B2E65">
            <w:pPr>
              <w:ind w:left="142" w:right="282"/>
              <w:jc w:val="both"/>
              <w:rPr>
                <w:spacing w:val="1"/>
                <w:sz w:val="28"/>
                <w:szCs w:val="28"/>
              </w:rPr>
            </w:pPr>
            <w:r w:rsidRPr="00B010FD">
              <w:rPr>
                <w:spacing w:val="3"/>
                <w:sz w:val="28"/>
                <w:szCs w:val="28"/>
              </w:rPr>
              <w:t>(Дети «шагают» средним и указатель</w:t>
            </w:r>
            <w:r w:rsidRPr="00B010FD">
              <w:rPr>
                <w:spacing w:val="3"/>
                <w:sz w:val="28"/>
                <w:szCs w:val="28"/>
              </w:rPr>
              <w:softHyphen/>
            </w:r>
            <w:r w:rsidRPr="00B010FD">
              <w:rPr>
                <w:spacing w:val="6"/>
                <w:sz w:val="28"/>
                <w:szCs w:val="28"/>
              </w:rPr>
              <w:t>ным пальцами обеих рук по столу.)</w:t>
            </w:r>
          </w:p>
          <w:p w:rsidR="00EF2D99" w:rsidRPr="00B010FD" w:rsidRDefault="00EF2D99" w:rsidP="008B2E65">
            <w:pPr>
              <w:ind w:left="142" w:right="282"/>
              <w:jc w:val="both"/>
              <w:rPr>
                <w:spacing w:val="2"/>
                <w:sz w:val="28"/>
                <w:szCs w:val="28"/>
              </w:rPr>
            </w:pPr>
            <w:r w:rsidRPr="00B010FD">
              <w:rPr>
                <w:spacing w:val="1"/>
                <w:sz w:val="28"/>
                <w:szCs w:val="28"/>
              </w:rPr>
              <w:t xml:space="preserve">(«Рисуют» руками большой круг.) </w:t>
            </w:r>
          </w:p>
          <w:p w:rsidR="00EF2D99" w:rsidRPr="00B010FD" w:rsidRDefault="00EF2D99" w:rsidP="008B2E65">
            <w:pPr>
              <w:ind w:left="142" w:right="282"/>
              <w:jc w:val="both"/>
              <w:rPr>
                <w:spacing w:val="1"/>
                <w:sz w:val="28"/>
                <w:szCs w:val="28"/>
              </w:rPr>
            </w:pPr>
            <w:r w:rsidRPr="00B010FD">
              <w:rPr>
                <w:spacing w:val="2"/>
                <w:sz w:val="28"/>
                <w:szCs w:val="28"/>
              </w:rPr>
              <w:t>(Делают ритмичные хлопки.)</w:t>
            </w:r>
          </w:p>
          <w:p w:rsidR="00EF2D99" w:rsidRPr="00B010FD" w:rsidRDefault="00EF2D99" w:rsidP="008B2E65">
            <w:pPr>
              <w:ind w:left="142" w:right="282"/>
              <w:jc w:val="both"/>
              <w:rPr>
                <w:sz w:val="28"/>
                <w:szCs w:val="28"/>
              </w:rPr>
            </w:pPr>
            <w:r w:rsidRPr="00B010FD">
              <w:rPr>
                <w:spacing w:val="1"/>
                <w:sz w:val="28"/>
                <w:szCs w:val="28"/>
              </w:rPr>
              <w:t>(</w:t>
            </w:r>
            <w:proofErr w:type="gramStart"/>
            <w:r w:rsidRPr="00B010FD">
              <w:rPr>
                <w:spacing w:val="1"/>
                <w:sz w:val="28"/>
                <w:szCs w:val="28"/>
              </w:rPr>
              <w:t>Загибают  на</w:t>
            </w:r>
            <w:proofErr w:type="gramEnd"/>
            <w:r w:rsidRPr="00B010FD">
              <w:rPr>
                <w:spacing w:val="1"/>
                <w:sz w:val="28"/>
                <w:szCs w:val="28"/>
              </w:rPr>
              <w:t xml:space="preserve">  обеих  руках  пальчики, </w:t>
            </w:r>
            <w:r w:rsidRPr="00B010FD">
              <w:rPr>
                <w:spacing w:val="3"/>
                <w:sz w:val="28"/>
                <w:szCs w:val="28"/>
              </w:rPr>
              <w:t>начиная с большого.)</w:t>
            </w:r>
          </w:p>
          <w:p w:rsidR="00EF2D99" w:rsidRPr="00B010FD" w:rsidRDefault="00EF2D99" w:rsidP="008B2E65">
            <w:pPr>
              <w:ind w:left="142" w:right="282"/>
              <w:jc w:val="both"/>
              <w:rPr>
                <w:sz w:val="28"/>
                <w:szCs w:val="28"/>
              </w:rPr>
            </w:pPr>
          </w:p>
        </w:tc>
      </w:tr>
    </w:tbl>
    <w:p w:rsidR="00EF2D99" w:rsidRPr="00B010FD" w:rsidRDefault="00EF2D99" w:rsidP="008B2E65">
      <w:pPr>
        <w:shd w:val="clear" w:color="auto" w:fill="FFFFFF"/>
        <w:ind w:left="142" w:right="282"/>
        <w:jc w:val="both"/>
        <w:rPr>
          <w:color w:val="000000"/>
          <w:spacing w:val="1"/>
          <w:sz w:val="28"/>
          <w:szCs w:val="28"/>
        </w:rPr>
      </w:pPr>
      <w:r w:rsidRPr="00B010FD">
        <w:rPr>
          <w:b/>
          <w:bCs/>
          <w:i/>
          <w:color w:val="000000"/>
          <w:spacing w:val="-1"/>
          <w:sz w:val="28"/>
          <w:szCs w:val="28"/>
        </w:rPr>
        <w:t>Задание 7.</w:t>
      </w:r>
      <w:r w:rsidRPr="00B010FD">
        <w:rPr>
          <w:b/>
          <w:i/>
          <w:color w:val="000000"/>
          <w:spacing w:val="-1"/>
          <w:sz w:val="28"/>
          <w:szCs w:val="28"/>
        </w:rPr>
        <w:t xml:space="preserve"> Подготовить пересказ рассказа «Ёлка»</w:t>
      </w:r>
      <w:r w:rsidRPr="00B010FD">
        <w:rPr>
          <w:color w:val="000000"/>
          <w:spacing w:val="4"/>
          <w:sz w:val="28"/>
          <w:szCs w:val="28"/>
        </w:rPr>
        <w:t>.</w:t>
      </w:r>
    </w:p>
    <w:p w:rsidR="00EF2D99" w:rsidRPr="00B010FD" w:rsidRDefault="00EF2D99" w:rsidP="008B2E65">
      <w:pPr>
        <w:shd w:val="clear" w:color="auto" w:fill="FFFFFF"/>
        <w:spacing w:before="18"/>
        <w:ind w:left="142" w:right="282" w:firstLine="702"/>
        <w:jc w:val="both"/>
        <w:rPr>
          <w:b/>
          <w:bCs/>
          <w:color w:val="000000"/>
          <w:spacing w:val="-4"/>
          <w:sz w:val="28"/>
          <w:szCs w:val="28"/>
        </w:rPr>
      </w:pPr>
      <w:r w:rsidRPr="00B010FD">
        <w:rPr>
          <w:color w:val="000000"/>
          <w:spacing w:val="1"/>
          <w:sz w:val="28"/>
          <w:szCs w:val="28"/>
        </w:rPr>
        <w:t xml:space="preserve">Папа принёс из леса ёлку. Ёлку поставили на пол. Ребята украсили </w:t>
      </w:r>
      <w:r w:rsidRPr="00B010FD">
        <w:rPr>
          <w:color w:val="000000"/>
          <w:sz w:val="28"/>
          <w:szCs w:val="28"/>
        </w:rPr>
        <w:t xml:space="preserve">ёлку. Повесили игрушки, шары, конфеты. Ёлка была нарядная, красивая, </w:t>
      </w:r>
      <w:r w:rsidRPr="00B010FD">
        <w:rPr>
          <w:color w:val="000000"/>
          <w:spacing w:val="1"/>
          <w:sz w:val="28"/>
          <w:szCs w:val="28"/>
        </w:rPr>
        <w:t xml:space="preserve">пушистая. Дети играли вокруг ёлки. И Дед Мороз играл. Весело было </w:t>
      </w:r>
      <w:r w:rsidRPr="00B010FD">
        <w:rPr>
          <w:color w:val="000000"/>
          <w:spacing w:val="-4"/>
          <w:sz w:val="28"/>
          <w:szCs w:val="28"/>
        </w:rPr>
        <w:t>ребятам!</w:t>
      </w:r>
    </w:p>
    <w:p w:rsidR="00EF2D99" w:rsidRPr="00B010FD" w:rsidRDefault="00EF2D99" w:rsidP="008B2E65">
      <w:pPr>
        <w:shd w:val="clear" w:color="auto" w:fill="FFFFFF"/>
        <w:spacing w:before="18"/>
        <w:ind w:left="142" w:right="282"/>
        <w:jc w:val="both"/>
        <w:rPr>
          <w:b/>
          <w:bCs/>
          <w:color w:val="000000"/>
          <w:spacing w:val="-4"/>
          <w:sz w:val="28"/>
          <w:szCs w:val="28"/>
        </w:rPr>
      </w:pPr>
    </w:p>
    <w:p w:rsidR="00EF2D99" w:rsidRPr="00B010FD" w:rsidRDefault="00EF2D99" w:rsidP="008B2E65">
      <w:pPr>
        <w:shd w:val="clear" w:color="auto" w:fill="FFFFFF"/>
        <w:spacing w:before="18"/>
        <w:ind w:left="142" w:right="282"/>
        <w:jc w:val="both"/>
        <w:rPr>
          <w:b/>
          <w:bCs/>
          <w:color w:val="000000"/>
          <w:spacing w:val="2"/>
          <w:position w:val="8"/>
          <w:sz w:val="28"/>
          <w:szCs w:val="28"/>
        </w:rPr>
      </w:pPr>
      <w:r w:rsidRPr="00B010FD">
        <w:rPr>
          <w:b/>
          <w:bCs/>
          <w:i/>
          <w:color w:val="000000"/>
          <w:spacing w:val="-4"/>
          <w:sz w:val="28"/>
          <w:szCs w:val="28"/>
        </w:rPr>
        <w:t>Задание 8</w:t>
      </w:r>
      <w:r w:rsidRPr="00B010FD">
        <w:rPr>
          <w:b/>
          <w:i/>
          <w:color w:val="000000"/>
          <w:spacing w:val="-4"/>
          <w:sz w:val="28"/>
          <w:szCs w:val="28"/>
        </w:rPr>
        <w:t xml:space="preserve">. </w:t>
      </w:r>
      <w:r w:rsidRPr="00B010FD">
        <w:rPr>
          <w:b/>
          <w:i/>
          <w:color w:val="000000"/>
          <w:spacing w:val="-1"/>
          <w:sz w:val="28"/>
          <w:szCs w:val="28"/>
        </w:rPr>
        <w:t>Нарисовать украшенную ёлочку.</w:t>
      </w:r>
    </w:p>
    <w:p w:rsidR="00EF2D99" w:rsidRPr="00893481" w:rsidRDefault="00EF2D99" w:rsidP="00EF2D99">
      <w:pPr>
        <w:shd w:val="clear" w:color="auto" w:fill="FFFFFF"/>
        <w:ind w:left="36"/>
        <w:jc w:val="center"/>
        <w:rPr>
          <w:color w:val="000000"/>
          <w:spacing w:val="6"/>
          <w:sz w:val="40"/>
          <w:szCs w:val="40"/>
        </w:rPr>
      </w:pPr>
      <w:r w:rsidRPr="00893481">
        <w:rPr>
          <w:b/>
          <w:bCs/>
          <w:color w:val="000000"/>
          <w:spacing w:val="2"/>
          <w:position w:val="8"/>
          <w:sz w:val="40"/>
          <w:szCs w:val="40"/>
        </w:rPr>
        <w:lastRenderedPageBreak/>
        <w:t>Тема «Посуда»</w:t>
      </w:r>
    </w:p>
    <w:p w:rsidR="00EF2D99" w:rsidRPr="00B010FD" w:rsidRDefault="00EF2D99" w:rsidP="00EF2D99">
      <w:pPr>
        <w:shd w:val="clear" w:color="auto" w:fill="FFFFFF"/>
        <w:ind w:left="338"/>
        <w:jc w:val="both"/>
        <w:rPr>
          <w:color w:val="000000"/>
          <w:spacing w:val="6"/>
          <w:sz w:val="28"/>
          <w:szCs w:val="28"/>
        </w:rPr>
      </w:pPr>
    </w:p>
    <w:p w:rsidR="00EF2D99" w:rsidRPr="00B010FD" w:rsidRDefault="00EF2D99" w:rsidP="008B2E65">
      <w:pPr>
        <w:shd w:val="clear" w:color="auto" w:fill="FFFFFF"/>
        <w:ind w:left="338" w:right="282"/>
        <w:jc w:val="both"/>
        <w:rPr>
          <w:color w:val="000000"/>
          <w:spacing w:val="3"/>
          <w:sz w:val="28"/>
          <w:szCs w:val="28"/>
        </w:rPr>
      </w:pPr>
      <w:r w:rsidRPr="00B010FD">
        <w:rPr>
          <w:b/>
          <w:bCs/>
          <w:i/>
          <w:color w:val="000000"/>
          <w:spacing w:val="6"/>
          <w:sz w:val="28"/>
          <w:szCs w:val="28"/>
        </w:rPr>
        <w:t>Задание 1.</w:t>
      </w:r>
      <w:r w:rsidRPr="00B010FD">
        <w:rPr>
          <w:b/>
          <w:i/>
          <w:color w:val="000000"/>
          <w:spacing w:val="6"/>
          <w:sz w:val="28"/>
          <w:szCs w:val="28"/>
        </w:rPr>
        <w:t xml:space="preserve"> Родителям рекомендуется:</w:t>
      </w:r>
    </w:p>
    <w:p w:rsidR="00EF2D99" w:rsidRPr="00B010FD" w:rsidRDefault="00EF2D99" w:rsidP="008B2E65">
      <w:pPr>
        <w:numPr>
          <w:ilvl w:val="0"/>
          <w:numId w:val="2"/>
        </w:numPr>
        <w:shd w:val="clear" w:color="auto" w:fill="FFFFFF"/>
        <w:ind w:left="851" w:right="282" w:hanging="284"/>
        <w:jc w:val="both"/>
        <w:rPr>
          <w:color w:val="000000"/>
          <w:spacing w:val="7"/>
          <w:sz w:val="28"/>
          <w:szCs w:val="28"/>
        </w:rPr>
      </w:pPr>
      <w:r w:rsidRPr="00B010FD">
        <w:rPr>
          <w:color w:val="000000"/>
          <w:spacing w:val="3"/>
          <w:sz w:val="28"/>
          <w:szCs w:val="28"/>
        </w:rPr>
        <w:t>рассмотреть вместе с ребенком посуду — кухонную, чай</w:t>
      </w:r>
      <w:r w:rsidRPr="00B010FD">
        <w:rPr>
          <w:color w:val="000000"/>
          <w:spacing w:val="2"/>
          <w:sz w:val="28"/>
          <w:szCs w:val="28"/>
        </w:rPr>
        <w:t>ную, столовую;</w:t>
      </w:r>
    </w:p>
    <w:p w:rsidR="00EF2D99" w:rsidRPr="00B010FD" w:rsidRDefault="00EF2D99" w:rsidP="008B2E65">
      <w:pPr>
        <w:numPr>
          <w:ilvl w:val="0"/>
          <w:numId w:val="2"/>
        </w:numPr>
        <w:shd w:val="clear" w:color="auto" w:fill="FFFFFF"/>
        <w:ind w:left="851" w:right="282" w:hanging="284"/>
        <w:jc w:val="both"/>
        <w:rPr>
          <w:color w:val="000000"/>
          <w:spacing w:val="6"/>
          <w:sz w:val="28"/>
          <w:szCs w:val="28"/>
        </w:rPr>
      </w:pPr>
      <w:r w:rsidRPr="00B010FD">
        <w:rPr>
          <w:color w:val="000000"/>
          <w:spacing w:val="7"/>
          <w:sz w:val="28"/>
          <w:szCs w:val="28"/>
        </w:rPr>
        <w:t xml:space="preserve">необходимо </w:t>
      </w:r>
      <w:r w:rsidRPr="00B010FD">
        <w:rPr>
          <w:color w:val="232323"/>
          <w:spacing w:val="7"/>
          <w:sz w:val="28"/>
          <w:szCs w:val="28"/>
        </w:rPr>
        <w:t xml:space="preserve">выяснить, </w:t>
      </w:r>
      <w:r w:rsidRPr="00B010FD">
        <w:rPr>
          <w:color w:val="000000"/>
          <w:spacing w:val="7"/>
          <w:sz w:val="28"/>
          <w:szCs w:val="28"/>
        </w:rPr>
        <w:t xml:space="preserve">какую он знает посуду (кухонную, </w:t>
      </w:r>
      <w:r w:rsidRPr="00B010FD">
        <w:rPr>
          <w:color w:val="232323"/>
          <w:spacing w:val="7"/>
          <w:sz w:val="28"/>
          <w:szCs w:val="28"/>
        </w:rPr>
        <w:t xml:space="preserve">столовую, чайную); </w:t>
      </w:r>
      <w:r w:rsidRPr="00B010FD">
        <w:rPr>
          <w:color w:val="000000"/>
          <w:spacing w:val="10"/>
          <w:sz w:val="28"/>
          <w:szCs w:val="28"/>
        </w:rPr>
        <w:t xml:space="preserve">показать, где дома хранится посуда (в шкафу, в буфете, </w:t>
      </w:r>
      <w:r w:rsidRPr="00B010FD">
        <w:rPr>
          <w:color w:val="000000"/>
          <w:spacing w:val="9"/>
          <w:sz w:val="28"/>
          <w:szCs w:val="28"/>
        </w:rPr>
        <w:t>в столе, в серванте);</w:t>
      </w:r>
    </w:p>
    <w:p w:rsidR="00EF2D99" w:rsidRPr="00B010FD" w:rsidRDefault="00EF2D99" w:rsidP="008B2E65">
      <w:pPr>
        <w:numPr>
          <w:ilvl w:val="0"/>
          <w:numId w:val="2"/>
        </w:numPr>
        <w:shd w:val="clear" w:color="auto" w:fill="FFFFFF"/>
        <w:ind w:left="851" w:right="282" w:hanging="284"/>
        <w:jc w:val="both"/>
        <w:rPr>
          <w:sz w:val="28"/>
          <w:szCs w:val="28"/>
        </w:rPr>
      </w:pPr>
      <w:r w:rsidRPr="00B010FD">
        <w:rPr>
          <w:color w:val="000000"/>
          <w:spacing w:val="6"/>
          <w:sz w:val="28"/>
          <w:szCs w:val="28"/>
        </w:rPr>
        <w:t xml:space="preserve">рассмотреть посуду, объяснить, что посуда бывает </w:t>
      </w:r>
      <w:r w:rsidRPr="00B010FD">
        <w:rPr>
          <w:color w:val="232323"/>
          <w:spacing w:val="6"/>
          <w:sz w:val="28"/>
          <w:szCs w:val="28"/>
        </w:rPr>
        <w:t xml:space="preserve">двух </w:t>
      </w:r>
      <w:r w:rsidRPr="00B010FD">
        <w:rPr>
          <w:color w:val="000000"/>
          <w:spacing w:val="11"/>
          <w:sz w:val="28"/>
          <w:szCs w:val="28"/>
        </w:rPr>
        <w:t>видов: в которой готовят пищу и из которой едят; с</w:t>
      </w:r>
      <w:r w:rsidRPr="00B010FD">
        <w:rPr>
          <w:color w:val="000000"/>
          <w:spacing w:val="4"/>
          <w:sz w:val="28"/>
          <w:szCs w:val="28"/>
        </w:rPr>
        <w:t xml:space="preserve">равнить посуду (большие ложки и маленькие, мелкие тарелки и глубокие...), обратив внимание на то, что посуда </w:t>
      </w:r>
      <w:r w:rsidRPr="00B010FD">
        <w:rPr>
          <w:color w:val="000000"/>
          <w:spacing w:val="-1"/>
          <w:sz w:val="28"/>
          <w:szCs w:val="28"/>
        </w:rPr>
        <w:t>может биться;</w:t>
      </w:r>
    </w:p>
    <w:p w:rsidR="00EF2D99" w:rsidRPr="00B010FD" w:rsidRDefault="00F00BB2" w:rsidP="008B2E65">
      <w:pPr>
        <w:shd w:val="clear" w:color="auto" w:fill="FFFFFF"/>
        <w:ind w:left="567" w:right="282"/>
        <w:jc w:val="both"/>
        <w:rPr>
          <w:sz w:val="28"/>
          <w:szCs w:val="28"/>
        </w:rPr>
      </w:pPr>
      <w:r w:rsidRPr="00B010FD">
        <w:rPr>
          <w:noProof/>
          <w:sz w:val="28"/>
          <w:szCs w:val="28"/>
          <w:lang w:eastAsia="ru-RU"/>
        </w:rPr>
        <w:drawing>
          <wp:anchor distT="0" distB="0" distL="114935" distR="114935" simplePos="0" relativeHeight="251662336" behindDoc="0" locked="0" layoutInCell="1" allowOverlap="1" wp14:anchorId="09EDFE35" wp14:editId="0A3DFFA3">
            <wp:simplePos x="0" y="0"/>
            <wp:positionH relativeFrom="column">
              <wp:posOffset>4050030</wp:posOffset>
            </wp:positionH>
            <wp:positionV relativeFrom="paragraph">
              <wp:posOffset>102870</wp:posOffset>
            </wp:positionV>
            <wp:extent cx="1685925" cy="1561768"/>
            <wp:effectExtent l="0" t="0" r="0" b="635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0433" cy="1575208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2D99" w:rsidRPr="00B010FD" w:rsidRDefault="00EF2D99" w:rsidP="008B2E65">
      <w:pPr>
        <w:shd w:val="clear" w:color="auto" w:fill="FFFFFF"/>
        <w:spacing w:before="68"/>
        <w:ind w:left="313" w:right="282"/>
        <w:jc w:val="both"/>
        <w:rPr>
          <w:color w:val="000000"/>
          <w:spacing w:val="7"/>
          <w:sz w:val="28"/>
          <w:szCs w:val="28"/>
        </w:rPr>
      </w:pPr>
      <w:r w:rsidRPr="00B010FD">
        <w:rPr>
          <w:b/>
          <w:bCs/>
          <w:i/>
          <w:color w:val="000000"/>
          <w:spacing w:val="5"/>
          <w:sz w:val="28"/>
          <w:szCs w:val="28"/>
        </w:rPr>
        <w:t>Задание 2.</w:t>
      </w:r>
      <w:r w:rsidRPr="00B010FD">
        <w:rPr>
          <w:b/>
          <w:i/>
          <w:color w:val="000000"/>
          <w:spacing w:val="5"/>
          <w:sz w:val="28"/>
          <w:szCs w:val="28"/>
        </w:rPr>
        <w:t xml:space="preserve"> Отгадать загадку.</w:t>
      </w:r>
    </w:p>
    <w:p w:rsidR="00EF2D99" w:rsidRPr="00B010FD" w:rsidRDefault="00EF2D99" w:rsidP="008B2E65">
      <w:pPr>
        <w:shd w:val="clear" w:color="auto" w:fill="FFFFFF"/>
        <w:ind w:left="324" w:right="282"/>
        <w:jc w:val="both"/>
        <w:rPr>
          <w:color w:val="000000"/>
          <w:spacing w:val="7"/>
          <w:sz w:val="28"/>
          <w:szCs w:val="28"/>
        </w:rPr>
      </w:pPr>
      <w:r w:rsidRPr="00B010FD">
        <w:rPr>
          <w:color w:val="000000"/>
          <w:spacing w:val="7"/>
          <w:sz w:val="28"/>
          <w:szCs w:val="28"/>
        </w:rPr>
        <w:t>Из горячего колодца</w:t>
      </w:r>
    </w:p>
    <w:p w:rsidR="00EF2D99" w:rsidRPr="00B010FD" w:rsidRDefault="00EF2D99" w:rsidP="008B2E65">
      <w:pPr>
        <w:shd w:val="clear" w:color="auto" w:fill="FFFFFF"/>
        <w:ind w:left="324" w:right="282"/>
        <w:jc w:val="both"/>
        <w:rPr>
          <w:color w:val="000000"/>
          <w:spacing w:val="7"/>
          <w:sz w:val="28"/>
          <w:szCs w:val="28"/>
        </w:rPr>
      </w:pPr>
      <w:r w:rsidRPr="00B010FD">
        <w:rPr>
          <w:color w:val="000000"/>
          <w:spacing w:val="7"/>
          <w:sz w:val="28"/>
          <w:szCs w:val="28"/>
        </w:rPr>
        <w:t>через нос водица льется. (Чайник)</w:t>
      </w:r>
    </w:p>
    <w:p w:rsidR="00EF2D99" w:rsidRPr="00B010FD" w:rsidRDefault="00EF2D99" w:rsidP="008B2E65">
      <w:pPr>
        <w:shd w:val="clear" w:color="auto" w:fill="FFFFFF"/>
        <w:ind w:left="324" w:right="282"/>
        <w:jc w:val="both"/>
        <w:rPr>
          <w:color w:val="000000"/>
          <w:spacing w:val="7"/>
          <w:sz w:val="28"/>
          <w:szCs w:val="28"/>
        </w:rPr>
      </w:pPr>
      <w:r w:rsidRPr="00B010FD">
        <w:rPr>
          <w:color w:val="000000"/>
          <w:spacing w:val="7"/>
          <w:sz w:val="28"/>
          <w:szCs w:val="28"/>
        </w:rPr>
        <w:t>Дорисуй недостающую деталь.</w:t>
      </w:r>
    </w:p>
    <w:p w:rsidR="00EF2D99" w:rsidRPr="00B010FD" w:rsidRDefault="00EF2D99" w:rsidP="008B2E65">
      <w:pPr>
        <w:shd w:val="clear" w:color="auto" w:fill="FFFFFF"/>
        <w:ind w:left="324" w:right="282"/>
        <w:jc w:val="both"/>
        <w:rPr>
          <w:color w:val="000000"/>
          <w:spacing w:val="7"/>
          <w:sz w:val="28"/>
          <w:szCs w:val="28"/>
        </w:rPr>
      </w:pPr>
    </w:p>
    <w:p w:rsidR="00EF2D99" w:rsidRPr="00B010FD" w:rsidRDefault="00EF2D99" w:rsidP="008B2E65">
      <w:pPr>
        <w:shd w:val="clear" w:color="auto" w:fill="FFFFFF"/>
        <w:ind w:left="324" w:right="282"/>
        <w:jc w:val="both"/>
        <w:rPr>
          <w:color w:val="000000"/>
          <w:spacing w:val="7"/>
          <w:sz w:val="28"/>
          <w:szCs w:val="28"/>
        </w:rPr>
      </w:pPr>
    </w:p>
    <w:p w:rsidR="00EF2D99" w:rsidRPr="00B010FD" w:rsidRDefault="00EF2D99" w:rsidP="008B2E65">
      <w:pPr>
        <w:shd w:val="clear" w:color="auto" w:fill="FFFFFF"/>
        <w:ind w:right="282"/>
        <w:jc w:val="both"/>
        <w:rPr>
          <w:color w:val="000000"/>
          <w:spacing w:val="7"/>
          <w:sz w:val="28"/>
          <w:szCs w:val="28"/>
        </w:rPr>
      </w:pPr>
    </w:p>
    <w:p w:rsidR="00EF2D99" w:rsidRPr="00B010FD" w:rsidRDefault="00EF2D99" w:rsidP="008B2E65">
      <w:pPr>
        <w:shd w:val="clear" w:color="auto" w:fill="FFFFFF"/>
        <w:spacing w:before="68"/>
        <w:ind w:right="282" w:firstLine="306"/>
        <w:jc w:val="both"/>
        <w:rPr>
          <w:color w:val="000000"/>
          <w:spacing w:val="2"/>
          <w:sz w:val="28"/>
          <w:szCs w:val="28"/>
        </w:rPr>
      </w:pPr>
      <w:r w:rsidRPr="00B010FD">
        <w:rPr>
          <w:b/>
          <w:bCs/>
          <w:i/>
          <w:color w:val="000000"/>
          <w:spacing w:val="5"/>
          <w:sz w:val="28"/>
          <w:szCs w:val="28"/>
        </w:rPr>
        <w:t>Задание 3.</w:t>
      </w:r>
      <w:r w:rsidRPr="00B010FD">
        <w:rPr>
          <w:b/>
          <w:i/>
          <w:color w:val="000000"/>
          <w:spacing w:val="5"/>
          <w:sz w:val="28"/>
          <w:szCs w:val="28"/>
        </w:rPr>
        <w:t xml:space="preserve">Составить предложения с предлогом </w:t>
      </w:r>
      <w:r w:rsidRPr="00B010FD">
        <w:rPr>
          <w:b/>
          <w:bCs/>
          <w:i/>
          <w:iCs/>
          <w:color w:val="000000"/>
          <w:spacing w:val="5"/>
          <w:sz w:val="28"/>
          <w:szCs w:val="28"/>
        </w:rPr>
        <w:t>в</w:t>
      </w:r>
      <w:r w:rsidRPr="00B010FD">
        <w:rPr>
          <w:b/>
          <w:i/>
          <w:iCs/>
          <w:color w:val="000000"/>
          <w:spacing w:val="5"/>
          <w:sz w:val="28"/>
          <w:szCs w:val="28"/>
        </w:rPr>
        <w:t xml:space="preserve">, </w:t>
      </w:r>
      <w:r w:rsidRPr="00B010FD">
        <w:rPr>
          <w:b/>
          <w:i/>
          <w:color w:val="000000"/>
          <w:spacing w:val="5"/>
          <w:sz w:val="28"/>
          <w:szCs w:val="28"/>
        </w:rPr>
        <w:t>уп</w:t>
      </w:r>
      <w:r w:rsidRPr="00B010FD">
        <w:rPr>
          <w:b/>
          <w:i/>
          <w:color w:val="000000"/>
          <w:spacing w:val="3"/>
          <w:sz w:val="28"/>
          <w:szCs w:val="28"/>
        </w:rPr>
        <w:t>ражнять в словообразовании.</w:t>
      </w:r>
    </w:p>
    <w:p w:rsidR="00EF2D99" w:rsidRPr="00B010FD" w:rsidRDefault="00EF2D99" w:rsidP="008B2E65">
      <w:pPr>
        <w:shd w:val="clear" w:color="auto" w:fill="FFFFFF"/>
        <w:ind w:left="11" w:right="282" w:firstLine="310"/>
        <w:jc w:val="both"/>
        <w:rPr>
          <w:color w:val="000000"/>
          <w:spacing w:val="8"/>
          <w:sz w:val="28"/>
          <w:szCs w:val="28"/>
        </w:rPr>
      </w:pPr>
      <w:r w:rsidRPr="00B010FD">
        <w:rPr>
          <w:color w:val="000000"/>
          <w:spacing w:val="2"/>
          <w:sz w:val="28"/>
          <w:szCs w:val="28"/>
        </w:rPr>
        <w:t>В какую посуду кладут ... (хлеб, горчицу, перец, салат, кон</w:t>
      </w:r>
      <w:r w:rsidRPr="00B010FD">
        <w:rPr>
          <w:color w:val="000000"/>
          <w:spacing w:val="8"/>
          <w:sz w:val="28"/>
          <w:szCs w:val="28"/>
        </w:rPr>
        <w:t xml:space="preserve">феты, соль, молоко, селедку, масло)? </w:t>
      </w:r>
    </w:p>
    <w:p w:rsidR="00EF2D99" w:rsidRPr="00B010FD" w:rsidRDefault="00EF2D99" w:rsidP="008B2E65">
      <w:pPr>
        <w:shd w:val="clear" w:color="auto" w:fill="FFFFFF"/>
        <w:ind w:left="11" w:right="282" w:firstLine="310"/>
        <w:jc w:val="both"/>
        <w:rPr>
          <w:color w:val="000000"/>
          <w:sz w:val="28"/>
          <w:szCs w:val="28"/>
        </w:rPr>
      </w:pPr>
      <w:proofErr w:type="gramStart"/>
      <w:r w:rsidRPr="00B010FD">
        <w:rPr>
          <w:color w:val="000000"/>
          <w:spacing w:val="8"/>
          <w:sz w:val="28"/>
          <w:szCs w:val="28"/>
        </w:rPr>
        <w:t>Например</w:t>
      </w:r>
      <w:proofErr w:type="gramEnd"/>
      <w:r w:rsidRPr="00B010FD">
        <w:rPr>
          <w:color w:val="000000"/>
          <w:spacing w:val="8"/>
          <w:sz w:val="28"/>
          <w:szCs w:val="28"/>
        </w:rPr>
        <w:t>: Хлеб кладут в хлебницу. и т.п.</w:t>
      </w:r>
    </w:p>
    <w:p w:rsidR="00EF2D99" w:rsidRPr="00B010FD" w:rsidRDefault="00EF2D99" w:rsidP="008B2E65">
      <w:pPr>
        <w:shd w:val="clear" w:color="auto" w:fill="FFFFFF"/>
        <w:ind w:left="4" w:right="282" w:firstLine="310"/>
        <w:jc w:val="both"/>
        <w:rPr>
          <w:color w:val="000000"/>
          <w:spacing w:val="-2"/>
          <w:sz w:val="28"/>
          <w:szCs w:val="28"/>
        </w:rPr>
      </w:pPr>
      <w:r w:rsidRPr="00B010FD">
        <w:rPr>
          <w:color w:val="000000"/>
          <w:sz w:val="28"/>
          <w:szCs w:val="28"/>
        </w:rPr>
        <w:t>Что кладут в салатницу (селедочницу, солонку, масленку, саха</w:t>
      </w:r>
      <w:r w:rsidRPr="00B010FD">
        <w:rPr>
          <w:color w:val="000000"/>
          <w:spacing w:val="-2"/>
          <w:sz w:val="28"/>
          <w:szCs w:val="28"/>
        </w:rPr>
        <w:t>рницу)?</w:t>
      </w:r>
    </w:p>
    <w:p w:rsidR="00EF2D99" w:rsidRPr="00B010FD" w:rsidRDefault="00EF2D99" w:rsidP="008B2E65">
      <w:pPr>
        <w:shd w:val="clear" w:color="auto" w:fill="FFFFFF"/>
        <w:ind w:left="4" w:right="282" w:firstLine="310"/>
        <w:jc w:val="both"/>
        <w:rPr>
          <w:color w:val="000000"/>
          <w:spacing w:val="2"/>
          <w:sz w:val="28"/>
          <w:szCs w:val="28"/>
        </w:rPr>
      </w:pPr>
      <w:proofErr w:type="gramStart"/>
      <w:r w:rsidRPr="00B010FD">
        <w:rPr>
          <w:color w:val="000000"/>
          <w:spacing w:val="-2"/>
          <w:sz w:val="28"/>
          <w:szCs w:val="28"/>
        </w:rPr>
        <w:t>Например</w:t>
      </w:r>
      <w:proofErr w:type="gramEnd"/>
      <w:r w:rsidRPr="00B010FD">
        <w:rPr>
          <w:color w:val="000000"/>
          <w:spacing w:val="-2"/>
          <w:sz w:val="28"/>
          <w:szCs w:val="28"/>
        </w:rPr>
        <w:t>: В салатницу кладут салат.</w:t>
      </w:r>
    </w:p>
    <w:p w:rsidR="00EF2D99" w:rsidRPr="00B010FD" w:rsidRDefault="00EF2D99" w:rsidP="008B2E65">
      <w:pPr>
        <w:shd w:val="clear" w:color="auto" w:fill="FFFFFF"/>
        <w:ind w:right="282" w:firstLine="313"/>
        <w:jc w:val="both"/>
        <w:rPr>
          <w:sz w:val="28"/>
          <w:szCs w:val="28"/>
        </w:rPr>
      </w:pPr>
      <w:r w:rsidRPr="00B010FD">
        <w:rPr>
          <w:color w:val="000000"/>
          <w:spacing w:val="2"/>
          <w:sz w:val="28"/>
          <w:szCs w:val="28"/>
        </w:rPr>
        <w:t xml:space="preserve">Что наливают в супницу, молочник, соусницу, кофейник, </w:t>
      </w:r>
      <w:r w:rsidRPr="00B010FD">
        <w:rPr>
          <w:color w:val="000000"/>
          <w:spacing w:val="-18"/>
          <w:sz w:val="28"/>
          <w:szCs w:val="28"/>
        </w:rPr>
        <w:t>чайник?</w:t>
      </w:r>
    </w:p>
    <w:p w:rsidR="00EF2D99" w:rsidRPr="00B010FD" w:rsidRDefault="00EF2D99" w:rsidP="008B2E65">
      <w:pPr>
        <w:shd w:val="clear" w:color="auto" w:fill="FFFFFF"/>
        <w:ind w:right="282" w:firstLine="313"/>
        <w:jc w:val="both"/>
        <w:rPr>
          <w:sz w:val="28"/>
          <w:szCs w:val="28"/>
        </w:rPr>
      </w:pPr>
    </w:p>
    <w:p w:rsidR="00EF2D99" w:rsidRPr="00B010FD" w:rsidRDefault="00EF2D99" w:rsidP="008B2E65">
      <w:pPr>
        <w:shd w:val="clear" w:color="auto" w:fill="FFFFFF"/>
        <w:spacing w:before="79"/>
        <w:ind w:left="7" w:right="282" w:firstLine="306"/>
        <w:jc w:val="both"/>
        <w:rPr>
          <w:color w:val="000000"/>
          <w:sz w:val="28"/>
          <w:szCs w:val="28"/>
        </w:rPr>
      </w:pPr>
      <w:r w:rsidRPr="00B010FD">
        <w:rPr>
          <w:b/>
          <w:bCs/>
          <w:i/>
          <w:color w:val="000000"/>
          <w:sz w:val="28"/>
          <w:szCs w:val="28"/>
        </w:rPr>
        <w:t>Задание 4.</w:t>
      </w:r>
      <w:r w:rsidRPr="00B010FD">
        <w:rPr>
          <w:b/>
          <w:i/>
          <w:color w:val="000000"/>
          <w:sz w:val="28"/>
          <w:szCs w:val="28"/>
        </w:rPr>
        <w:t xml:space="preserve"> Об</w:t>
      </w:r>
      <w:r w:rsidRPr="00B010FD">
        <w:rPr>
          <w:b/>
          <w:i/>
          <w:color w:val="000000"/>
          <w:spacing w:val="1"/>
          <w:sz w:val="28"/>
          <w:szCs w:val="28"/>
        </w:rPr>
        <w:t>разование относительных прилагательных</w:t>
      </w:r>
    </w:p>
    <w:p w:rsidR="00EF2D99" w:rsidRPr="00B010FD" w:rsidRDefault="00EF2D99" w:rsidP="008B2E65">
      <w:pPr>
        <w:shd w:val="clear" w:color="auto" w:fill="FFFFFF"/>
        <w:spacing w:before="79"/>
        <w:ind w:left="7" w:right="282" w:firstLine="306"/>
        <w:jc w:val="both"/>
        <w:rPr>
          <w:color w:val="000000"/>
          <w:sz w:val="28"/>
          <w:szCs w:val="28"/>
        </w:rPr>
      </w:pPr>
      <w:r w:rsidRPr="00B010FD">
        <w:rPr>
          <w:color w:val="000000"/>
          <w:sz w:val="28"/>
          <w:szCs w:val="28"/>
        </w:rPr>
        <w:t>Чашка из фарфора (какая?) – фарфоровая,</w:t>
      </w:r>
    </w:p>
    <w:p w:rsidR="00EF2D99" w:rsidRPr="00B010FD" w:rsidRDefault="00EF2D99" w:rsidP="008B2E65">
      <w:pPr>
        <w:shd w:val="clear" w:color="auto" w:fill="FFFFFF"/>
        <w:spacing w:before="79"/>
        <w:ind w:left="7" w:right="282" w:firstLine="306"/>
        <w:jc w:val="both"/>
        <w:rPr>
          <w:color w:val="000000"/>
          <w:sz w:val="28"/>
          <w:szCs w:val="28"/>
        </w:rPr>
      </w:pPr>
      <w:r w:rsidRPr="00B010FD">
        <w:rPr>
          <w:color w:val="000000"/>
          <w:sz w:val="28"/>
          <w:szCs w:val="28"/>
        </w:rPr>
        <w:t xml:space="preserve">стакан из стекла (какой?) – стеклянный,  </w:t>
      </w:r>
    </w:p>
    <w:p w:rsidR="00EF2D99" w:rsidRPr="00B010FD" w:rsidRDefault="00EF2D99" w:rsidP="008B2E65">
      <w:pPr>
        <w:shd w:val="clear" w:color="auto" w:fill="FFFFFF"/>
        <w:spacing w:before="79"/>
        <w:ind w:left="7" w:right="282" w:firstLine="306"/>
        <w:jc w:val="both"/>
        <w:rPr>
          <w:color w:val="000000"/>
          <w:sz w:val="28"/>
          <w:szCs w:val="28"/>
        </w:rPr>
      </w:pPr>
      <w:r w:rsidRPr="00B010FD">
        <w:rPr>
          <w:color w:val="000000"/>
          <w:sz w:val="28"/>
          <w:szCs w:val="28"/>
        </w:rPr>
        <w:t xml:space="preserve">ложка из дерева - …, горшочек из глины - …, </w:t>
      </w:r>
    </w:p>
    <w:p w:rsidR="00EF2D99" w:rsidRPr="00B010FD" w:rsidRDefault="00EF2D99" w:rsidP="00EF2D99">
      <w:pPr>
        <w:shd w:val="clear" w:color="auto" w:fill="FFFFFF"/>
        <w:spacing w:before="79"/>
        <w:ind w:left="7" w:right="14" w:firstLine="306"/>
        <w:jc w:val="both"/>
        <w:rPr>
          <w:color w:val="000000"/>
          <w:sz w:val="28"/>
          <w:szCs w:val="28"/>
        </w:rPr>
      </w:pPr>
      <w:r w:rsidRPr="00B010FD">
        <w:rPr>
          <w:color w:val="000000"/>
          <w:sz w:val="28"/>
          <w:szCs w:val="28"/>
        </w:rPr>
        <w:t xml:space="preserve">тарелка из пластмассы - …, </w:t>
      </w:r>
    </w:p>
    <w:p w:rsidR="00EF2D99" w:rsidRPr="00B010FD" w:rsidRDefault="00EF2D99" w:rsidP="00EF2D99">
      <w:pPr>
        <w:shd w:val="clear" w:color="auto" w:fill="FFFFFF"/>
        <w:spacing w:before="79"/>
        <w:ind w:left="7" w:right="14" w:firstLine="306"/>
        <w:jc w:val="both"/>
        <w:rPr>
          <w:color w:val="000000"/>
          <w:sz w:val="28"/>
          <w:szCs w:val="28"/>
        </w:rPr>
      </w:pPr>
      <w:r w:rsidRPr="00B010FD">
        <w:rPr>
          <w:color w:val="000000"/>
          <w:sz w:val="28"/>
          <w:szCs w:val="28"/>
        </w:rPr>
        <w:t>ложечка из серебра - ….</w:t>
      </w:r>
    </w:p>
    <w:p w:rsidR="00EF2D99" w:rsidRPr="00B010FD" w:rsidRDefault="00EF2D99" w:rsidP="00EF2D99">
      <w:pPr>
        <w:shd w:val="clear" w:color="auto" w:fill="FFFFFF"/>
        <w:spacing w:before="79"/>
        <w:ind w:left="7" w:right="14" w:firstLine="306"/>
        <w:jc w:val="both"/>
        <w:rPr>
          <w:color w:val="000000"/>
          <w:sz w:val="28"/>
          <w:szCs w:val="28"/>
        </w:rPr>
      </w:pPr>
    </w:p>
    <w:p w:rsidR="00EF2D99" w:rsidRPr="00B010FD" w:rsidRDefault="00EF2D99" w:rsidP="00EF2D99">
      <w:pPr>
        <w:shd w:val="clear" w:color="auto" w:fill="FFFFFF"/>
        <w:spacing w:before="79"/>
        <w:ind w:left="7" w:right="14" w:firstLine="306"/>
        <w:jc w:val="both"/>
        <w:rPr>
          <w:color w:val="000000"/>
          <w:sz w:val="28"/>
          <w:szCs w:val="28"/>
        </w:rPr>
      </w:pPr>
      <w:r w:rsidRPr="00B010FD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6400800" distR="6400800" simplePos="0" relativeHeight="251659264" behindDoc="0" locked="0" layoutInCell="1" allowOverlap="1">
                <wp:simplePos x="0" y="0"/>
                <wp:positionH relativeFrom="page">
                  <wp:posOffset>775970</wp:posOffset>
                </wp:positionH>
                <wp:positionV relativeFrom="paragraph">
                  <wp:posOffset>424180</wp:posOffset>
                </wp:positionV>
                <wp:extent cx="857250" cy="950595"/>
                <wp:effectExtent l="4445" t="2540" r="5080" b="8890"/>
                <wp:wrapTopAndBottom/>
                <wp:docPr id="10" name="Надпись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7250" cy="95059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F2D99" w:rsidRDefault="00EF2D99" w:rsidP="00EF2D99">
                            <w:r>
                              <w:rPr>
                                <w:noProof/>
                                <w:sz w:val="24"/>
                                <w:szCs w:val="24"/>
                                <w:lang w:eastAsia="ru-RU"/>
                              </w:rPr>
                              <w:drawing>
                                <wp:inline distT="0" distB="0" distL="0" distR="0">
                                  <wp:extent cx="857250" cy="952500"/>
                                  <wp:effectExtent l="0" t="0" r="0" b="0"/>
                                  <wp:docPr id="9" name="Рисунок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57250" cy="952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>
                                              <a:alpha val="0"/>
                                            </a:srgbClr>
                                          </a:solidFill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10" o:spid="_x0000_s1026" type="#_x0000_t202" style="position:absolute;left:0;text-align:left;margin-left:61.1pt;margin-top:33.4pt;width:67.5pt;height:74.85pt;z-index:251659264;visibility:visible;mso-wrap-style:square;mso-width-percent:0;mso-height-percent:0;mso-wrap-distance-left:7in;mso-wrap-distance-top:0;mso-wrap-distance-right:7in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" stroked="f">
                <v:fill opacity="0"/>
                <v:textbox inset="0,0,0,0">
                  <w:txbxContent>
                    <w:p w:rsidR="00EF2D99" w:rsidRDefault="00EF2D99" w:rsidP="00EF2D99">
                      <w:r>
                        <w:rPr>
                          <w:noProof/>
                          <w:sz w:val="24"/>
                          <w:szCs w:val="24"/>
                          <w:lang w:eastAsia="ru-RU"/>
                        </w:rPr>
                        <w:drawing>
                          <wp:inline distT="0" distB="0" distL="0" distR="0">
                            <wp:extent cx="857250" cy="952500"/>
                            <wp:effectExtent l="0" t="0" r="0" b="0"/>
                            <wp:docPr id="9" name="Рисунок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57250" cy="9525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>
                                        <a:alpha val="0"/>
                                      </a:srgbClr>
                                    </a:solidFill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Pr="00B010FD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6400800" distR="6400800" simplePos="0" relativeHeight="251660288" behindDoc="0" locked="0" layoutInCell="1" allowOverlap="1">
                <wp:simplePos x="0" y="0"/>
                <wp:positionH relativeFrom="page">
                  <wp:posOffset>1766570</wp:posOffset>
                </wp:positionH>
                <wp:positionV relativeFrom="paragraph">
                  <wp:posOffset>347980</wp:posOffset>
                </wp:positionV>
                <wp:extent cx="4478020" cy="1332865"/>
                <wp:effectExtent l="4445" t="2540" r="3810" b="7620"/>
                <wp:wrapTopAndBottom/>
                <wp:docPr id="8" name="Надпись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78020" cy="133286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F2D99" w:rsidRDefault="00EF2D99" w:rsidP="00EF2D99">
                            <w:r>
                              <w:rPr>
                                <w:noProof/>
                                <w:sz w:val="24"/>
                                <w:szCs w:val="24"/>
                                <w:lang w:eastAsia="ru-RU"/>
                              </w:rPr>
                              <w:drawing>
                                <wp:inline distT="0" distB="0" distL="0" distR="0">
                                  <wp:extent cx="4476750" cy="1333500"/>
                                  <wp:effectExtent l="0" t="0" r="0" b="0"/>
                                  <wp:docPr id="7" name="Рисунок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76750" cy="1333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>
                                              <a:alpha val="0"/>
                                            </a:srgbClr>
                                          </a:solidFill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8" o:spid="_x0000_s1027" type="#_x0000_t202" style="position:absolute;left:0;text-align:left;margin-left:139.1pt;margin-top:27.4pt;width:352.6pt;height:104.95pt;z-index:251660288;visibility:visible;mso-wrap-style:none;mso-width-percent:0;mso-height-percent:0;mso-wrap-distance-left:7in;mso-wrap-distance-top:0;mso-wrap-distance-right:7in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" stroked="f">
                <v:fill opacity="0"/>
                <v:textbox style="mso-fit-shape-to-text:t" inset="0,0,0,0">
                  <w:txbxContent>
                    <w:p w:rsidR="00EF2D99" w:rsidRDefault="00EF2D99" w:rsidP="00EF2D99">
                      <w:r>
                        <w:rPr>
                          <w:noProof/>
                          <w:sz w:val="24"/>
                          <w:szCs w:val="24"/>
                          <w:lang w:eastAsia="ru-RU"/>
                        </w:rPr>
                        <w:drawing>
                          <wp:inline distT="0" distB="0" distL="0" distR="0">
                            <wp:extent cx="4476750" cy="1333500"/>
                            <wp:effectExtent l="0" t="0" r="0" b="0"/>
                            <wp:docPr id="7" name="Рисунок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76750" cy="13335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>
                                        <a:alpha val="0"/>
                                      </a:srgbClr>
                                    </a:solidFill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Pr="00B010FD">
        <w:rPr>
          <w:b/>
          <w:bCs/>
          <w:i/>
          <w:color w:val="000000"/>
          <w:sz w:val="28"/>
          <w:szCs w:val="28"/>
        </w:rPr>
        <w:t>Задание 5.</w:t>
      </w:r>
      <w:r w:rsidRPr="00B010FD">
        <w:rPr>
          <w:b/>
          <w:i/>
          <w:color w:val="000000"/>
          <w:sz w:val="28"/>
          <w:szCs w:val="28"/>
        </w:rPr>
        <w:t xml:space="preserve"> Подчеркни лишний предмет. </w:t>
      </w:r>
    </w:p>
    <w:p w:rsidR="00EF2D99" w:rsidRPr="00B010FD" w:rsidRDefault="00EF2D99" w:rsidP="00EF2D99">
      <w:pPr>
        <w:shd w:val="clear" w:color="auto" w:fill="FFFFFF"/>
        <w:spacing w:before="79"/>
        <w:ind w:left="7" w:right="14" w:firstLine="306"/>
        <w:jc w:val="both"/>
        <w:rPr>
          <w:color w:val="000000"/>
          <w:sz w:val="28"/>
          <w:szCs w:val="28"/>
        </w:rPr>
      </w:pPr>
    </w:p>
    <w:p w:rsidR="00EF2D99" w:rsidRPr="00B010FD" w:rsidRDefault="00EF2D99" w:rsidP="00EF2D99">
      <w:pPr>
        <w:shd w:val="clear" w:color="auto" w:fill="FFFFFF"/>
        <w:spacing w:before="79"/>
        <w:ind w:left="7" w:right="14" w:firstLine="306"/>
        <w:jc w:val="both"/>
        <w:rPr>
          <w:sz w:val="28"/>
          <w:szCs w:val="28"/>
        </w:rPr>
      </w:pPr>
      <w:r w:rsidRPr="00B010FD">
        <w:rPr>
          <w:b/>
          <w:bCs/>
          <w:i/>
          <w:color w:val="000000"/>
          <w:sz w:val="28"/>
          <w:szCs w:val="28"/>
        </w:rPr>
        <w:t>Задание 6.</w:t>
      </w:r>
      <w:r w:rsidRPr="00B010FD">
        <w:rPr>
          <w:b/>
          <w:i/>
          <w:color w:val="000000"/>
          <w:sz w:val="28"/>
          <w:szCs w:val="28"/>
        </w:rPr>
        <w:t xml:space="preserve"> Вырезать картинки с изображением посуды и вклеить в тетрадь. </w:t>
      </w:r>
    </w:p>
    <w:p w:rsidR="00EF2D99" w:rsidRPr="00B010FD" w:rsidRDefault="00EF2D99" w:rsidP="00EF2D99">
      <w:pPr>
        <w:shd w:val="clear" w:color="auto" w:fill="FFFFFF"/>
        <w:spacing w:before="79"/>
        <w:ind w:right="14"/>
        <w:jc w:val="both"/>
        <w:rPr>
          <w:sz w:val="28"/>
          <w:szCs w:val="28"/>
        </w:rPr>
      </w:pPr>
    </w:p>
    <w:p w:rsidR="0012205D" w:rsidRDefault="0012205D" w:rsidP="00EF2D99">
      <w:pPr>
        <w:shd w:val="clear" w:color="auto" w:fill="FFFFFF"/>
        <w:tabs>
          <w:tab w:val="left" w:pos="10440"/>
        </w:tabs>
        <w:spacing w:line="379" w:lineRule="exact"/>
        <w:ind w:right="48"/>
        <w:jc w:val="center"/>
        <w:rPr>
          <w:b/>
          <w:color w:val="000000"/>
          <w:spacing w:val="3"/>
          <w:sz w:val="40"/>
          <w:szCs w:val="40"/>
        </w:rPr>
      </w:pPr>
    </w:p>
    <w:p w:rsidR="00EF2D99" w:rsidRPr="00893481" w:rsidRDefault="00EF2D99" w:rsidP="00EF2D99">
      <w:pPr>
        <w:shd w:val="clear" w:color="auto" w:fill="FFFFFF"/>
        <w:tabs>
          <w:tab w:val="left" w:pos="10440"/>
        </w:tabs>
        <w:spacing w:line="379" w:lineRule="exact"/>
        <w:ind w:right="48"/>
        <w:jc w:val="center"/>
        <w:rPr>
          <w:b/>
          <w:color w:val="000000"/>
          <w:spacing w:val="3"/>
          <w:sz w:val="40"/>
          <w:szCs w:val="40"/>
        </w:rPr>
      </w:pPr>
      <w:r w:rsidRPr="00893481">
        <w:rPr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margin">
                  <wp:posOffset>4319270</wp:posOffset>
                </wp:positionH>
                <wp:positionV relativeFrom="paragraph">
                  <wp:posOffset>2069465</wp:posOffset>
                </wp:positionV>
                <wp:extent cx="0" cy="292735"/>
                <wp:effectExtent l="12065" t="10160" r="6985" b="11430"/>
                <wp:wrapNone/>
                <wp:docPr id="6" name="Прямая соединительная линия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92735"/>
                        </a:xfrm>
                        <a:prstGeom prst="line">
                          <a:avLst/>
                        </a:prstGeom>
                        <a:noFill/>
                        <a:ln w="9000" cap="sq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AD9B63" id="Прямая соединительная линия 6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340.1pt,162.95pt" to="340.1pt,18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" strokeweight=".25mm">
                <v:stroke joinstyle="miter" endcap="square"/>
                <w10:wrap anchorx="margin"/>
              </v:line>
            </w:pict>
          </mc:Fallback>
        </mc:AlternateContent>
      </w:r>
      <w:r w:rsidRPr="00893481">
        <w:rPr>
          <w:b/>
          <w:color w:val="000000"/>
          <w:spacing w:val="3"/>
          <w:sz w:val="40"/>
          <w:szCs w:val="40"/>
        </w:rPr>
        <w:t>Тема «Продукты питания»</w:t>
      </w:r>
    </w:p>
    <w:p w:rsidR="00EF2D99" w:rsidRPr="00B010FD" w:rsidRDefault="00EF2D99" w:rsidP="00EF2D99">
      <w:pPr>
        <w:shd w:val="clear" w:color="auto" w:fill="FFFFFF"/>
        <w:tabs>
          <w:tab w:val="left" w:pos="10440"/>
        </w:tabs>
        <w:spacing w:line="379" w:lineRule="exact"/>
        <w:ind w:right="48"/>
        <w:jc w:val="both"/>
        <w:rPr>
          <w:b/>
          <w:color w:val="000000"/>
          <w:spacing w:val="3"/>
          <w:sz w:val="28"/>
          <w:szCs w:val="28"/>
        </w:rPr>
      </w:pPr>
    </w:p>
    <w:p w:rsidR="00EF2D99" w:rsidRPr="00B010FD" w:rsidRDefault="00EF2D99" w:rsidP="008B2E65">
      <w:pPr>
        <w:shd w:val="clear" w:color="auto" w:fill="FFFFFF"/>
        <w:ind w:left="426" w:right="2386"/>
        <w:jc w:val="both"/>
        <w:rPr>
          <w:color w:val="000000"/>
          <w:spacing w:val="10"/>
          <w:sz w:val="28"/>
          <w:szCs w:val="28"/>
        </w:rPr>
      </w:pPr>
      <w:r w:rsidRPr="00B010FD">
        <w:rPr>
          <w:b/>
          <w:bCs/>
          <w:i/>
          <w:color w:val="000000"/>
          <w:spacing w:val="5"/>
          <w:sz w:val="28"/>
          <w:szCs w:val="28"/>
        </w:rPr>
        <w:t xml:space="preserve">Задание 1. </w:t>
      </w:r>
      <w:r w:rsidRPr="00B010FD">
        <w:rPr>
          <w:b/>
          <w:i/>
          <w:color w:val="000000"/>
          <w:spacing w:val="5"/>
          <w:sz w:val="28"/>
          <w:szCs w:val="28"/>
        </w:rPr>
        <w:t>Родителям рекомендуется:</w:t>
      </w:r>
    </w:p>
    <w:p w:rsidR="00EF2D99" w:rsidRPr="00B010FD" w:rsidRDefault="00EF2D99" w:rsidP="008B2E65">
      <w:pPr>
        <w:numPr>
          <w:ilvl w:val="0"/>
          <w:numId w:val="1"/>
        </w:numPr>
        <w:shd w:val="clear" w:color="auto" w:fill="FFFFFF"/>
        <w:tabs>
          <w:tab w:val="left" w:pos="-2160"/>
        </w:tabs>
        <w:ind w:left="426" w:right="5"/>
        <w:jc w:val="both"/>
        <w:rPr>
          <w:color w:val="000000"/>
          <w:spacing w:val="7"/>
          <w:sz w:val="28"/>
          <w:szCs w:val="28"/>
        </w:rPr>
      </w:pPr>
      <w:r w:rsidRPr="00B010FD">
        <w:rPr>
          <w:color w:val="000000"/>
          <w:spacing w:val="10"/>
          <w:sz w:val="28"/>
          <w:szCs w:val="28"/>
        </w:rPr>
        <w:t>закрепить с ребенком названия продуктов питания, для чего они нужны, что из них можно приготовить, где они продаются, где они хранятся и почему;</w:t>
      </w:r>
    </w:p>
    <w:p w:rsidR="00EF2D99" w:rsidRPr="00B010FD" w:rsidRDefault="00EF2D99" w:rsidP="008B2E65">
      <w:pPr>
        <w:numPr>
          <w:ilvl w:val="0"/>
          <w:numId w:val="1"/>
        </w:numPr>
        <w:shd w:val="clear" w:color="auto" w:fill="FFFFFF"/>
        <w:tabs>
          <w:tab w:val="left" w:pos="-2160"/>
        </w:tabs>
        <w:ind w:left="426" w:right="5"/>
        <w:jc w:val="both"/>
        <w:rPr>
          <w:b/>
          <w:bCs/>
          <w:i/>
          <w:color w:val="000000"/>
          <w:sz w:val="28"/>
          <w:szCs w:val="28"/>
        </w:rPr>
      </w:pPr>
      <w:r w:rsidRPr="00B010FD">
        <w:rPr>
          <w:color w:val="000000"/>
          <w:spacing w:val="7"/>
          <w:sz w:val="28"/>
          <w:szCs w:val="28"/>
        </w:rPr>
        <w:t>закрепить с ребенком названия блюд (борщ, каша, суп, пюре, винегрет и т.д.).</w:t>
      </w:r>
    </w:p>
    <w:p w:rsidR="00EF2D99" w:rsidRPr="00B010FD" w:rsidRDefault="00EF2D99" w:rsidP="008B2E65">
      <w:pPr>
        <w:shd w:val="clear" w:color="auto" w:fill="FFFFFF"/>
        <w:spacing w:before="77"/>
        <w:ind w:left="426" w:right="34"/>
        <w:jc w:val="both"/>
        <w:rPr>
          <w:bCs/>
          <w:color w:val="000000"/>
          <w:sz w:val="28"/>
          <w:szCs w:val="28"/>
        </w:rPr>
      </w:pPr>
      <w:r w:rsidRPr="00B010FD">
        <w:rPr>
          <w:b/>
          <w:bCs/>
          <w:i/>
          <w:color w:val="000000"/>
          <w:sz w:val="28"/>
          <w:szCs w:val="28"/>
        </w:rPr>
        <w:t xml:space="preserve">Задание 2. </w:t>
      </w:r>
      <w:r w:rsidRPr="00B010FD">
        <w:rPr>
          <w:b/>
          <w:i/>
          <w:color w:val="000000"/>
          <w:sz w:val="28"/>
          <w:szCs w:val="28"/>
        </w:rPr>
        <w:t xml:space="preserve">Игра «Вспомни и назови» </w:t>
      </w:r>
    </w:p>
    <w:p w:rsidR="00EF2D99" w:rsidRPr="00B010FD" w:rsidRDefault="00EF2D99" w:rsidP="008B2E65">
      <w:pPr>
        <w:shd w:val="clear" w:color="auto" w:fill="FFFFFF"/>
        <w:spacing w:before="77"/>
        <w:ind w:left="426" w:right="34"/>
        <w:jc w:val="both"/>
        <w:rPr>
          <w:bCs/>
          <w:color w:val="000000"/>
          <w:sz w:val="28"/>
          <w:szCs w:val="28"/>
        </w:rPr>
      </w:pPr>
      <w:r w:rsidRPr="00B010FD">
        <w:rPr>
          <w:bCs/>
          <w:color w:val="000000"/>
          <w:sz w:val="28"/>
          <w:szCs w:val="28"/>
        </w:rPr>
        <w:t>Молочные продукты: масло, творог, сыр….</w:t>
      </w:r>
    </w:p>
    <w:p w:rsidR="00EF2D99" w:rsidRPr="00B010FD" w:rsidRDefault="00EF2D99" w:rsidP="008B2E65">
      <w:pPr>
        <w:shd w:val="clear" w:color="auto" w:fill="FFFFFF"/>
        <w:spacing w:before="77"/>
        <w:ind w:left="426" w:right="34"/>
        <w:jc w:val="both"/>
        <w:rPr>
          <w:bCs/>
          <w:color w:val="000000"/>
          <w:sz w:val="28"/>
          <w:szCs w:val="28"/>
        </w:rPr>
      </w:pPr>
      <w:r w:rsidRPr="00B010FD">
        <w:rPr>
          <w:bCs/>
          <w:color w:val="000000"/>
          <w:sz w:val="28"/>
          <w:szCs w:val="28"/>
        </w:rPr>
        <w:t>Мясные продукты: сосиски, колбаса, фарш ….</w:t>
      </w:r>
    </w:p>
    <w:p w:rsidR="00EF2D99" w:rsidRPr="00B010FD" w:rsidRDefault="00EF2D99" w:rsidP="008B2E65">
      <w:pPr>
        <w:shd w:val="clear" w:color="auto" w:fill="FFFFFF"/>
        <w:spacing w:before="77"/>
        <w:ind w:left="426" w:right="34"/>
        <w:jc w:val="both"/>
        <w:rPr>
          <w:b/>
          <w:bCs/>
          <w:i/>
          <w:color w:val="000000"/>
          <w:sz w:val="28"/>
          <w:szCs w:val="28"/>
        </w:rPr>
      </w:pPr>
      <w:r w:rsidRPr="00B010FD">
        <w:rPr>
          <w:bCs/>
          <w:color w:val="000000"/>
          <w:sz w:val="28"/>
          <w:szCs w:val="28"/>
        </w:rPr>
        <w:t>Мучные продукты: хлеб, печенье, сушки, макароны….</w:t>
      </w:r>
    </w:p>
    <w:p w:rsidR="00EF2D99" w:rsidRPr="00B010FD" w:rsidRDefault="00EF2D99" w:rsidP="008B2E65">
      <w:pPr>
        <w:shd w:val="clear" w:color="auto" w:fill="FFFFFF"/>
        <w:spacing w:before="77"/>
        <w:ind w:left="426" w:right="34"/>
        <w:jc w:val="both"/>
        <w:rPr>
          <w:color w:val="000000"/>
          <w:spacing w:val="-6"/>
          <w:sz w:val="28"/>
          <w:szCs w:val="28"/>
        </w:rPr>
      </w:pPr>
      <w:r w:rsidRPr="00B010FD">
        <w:rPr>
          <w:b/>
          <w:bCs/>
          <w:i/>
          <w:color w:val="000000"/>
          <w:sz w:val="28"/>
          <w:szCs w:val="28"/>
        </w:rPr>
        <w:t xml:space="preserve">Задание 3. </w:t>
      </w:r>
      <w:r w:rsidRPr="00B010FD">
        <w:rPr>
          <w:b/>
          <w:i/>
          <w:color w:val="000000"/>
          <w:sz w:val="28"/>
          <w:szCs w:val="28"/>
        </w:rPr>
        <w:t>Игра «Веселый счет».</w:t>
      </w:r>
      <w:r w:rsidRPr="00B010FD">
        <w:rPr>
          <w:color w:val="000000"/>
          <w:sz w:val="28"/>
          <w:szCs w:val="28"/>
        </w:rPr>
        <w:t xml:space="preserve"> </w:t>
      </w:r>
    </w:p>
    <w:p w:rsidR="00EF2D99" w:rsidRPr="00B010FD" w:rsidRDefault="00EF2D99" w:rsidP="008B2E65">
      <w:pPr>
        <w:shd w:val="clear" w:color="auto" w:fill="FFFFFF"/>
        <w:spacing w:before="77"/>
        <w:ind w:left="426" w:right="34"/>
        <w:jc w:val="both"/>
        <w:rPr>
          <w:color w:val="000000"/>
          <w:spacing w:val="8"/>
          <w:sz w:val="28"/>
          <w:szCs w:val="28"/>
        </w:rPr>
      </w:pPr>
      <w:r w:rsidRPr="00B010FD">
        <w:rPr>
          <w:color w:val="000000"/>
          <w:spacing w:val="-6"/>
          <w:sz w:val="28"/>
          <w:szCs w:val="28"/>
        </w:rPr>
        <w:t xml:space="preserve">Одно яблоко, </w:t>
      </w:r>
      <w:r w:rsidRPr="00B010FD">
        <w:rPr>
          <w:color w:val="000000"/>
          <w:spacing w:val="8"/>
          <w:sz w:val="28"/>
          <w:szCs w:val="28"/>
        </w:rPr>
        <w:t>два яблока, три яблока, четыре яблока, пять яблок;</w:t>
      </w:r>
    </w:p>
    <w:p w:rsidR="00EF2D99" w:rsidRPr="00B010FD" w:rsidRDefault="00EF2D99" w:rsidP="008B2E65">
      <w:pPr>
        <w:shd w:val="clear" w:color="auto" w:fill="FFFFFF"/>
        <w:spacing w:before="77"/>
        <w:ind w:left="426" w:right="34"/>
        <w:jc w:val="both"/>
        <w:rPr>
          <w:b/>
          <w:bCs/>
          <w:i/>
          <w:color w:val="000000"/>
          <w:spacing w:val="1"/>
          <w:sz w:val="28"/>
          <w:szCs w:val="28"/>
        </w:rPr>
      </w:pPr>
      <w:r w:rsidRPr="00B010FD">
        <w:rPr>
          <w:color w:val="000000"/>
          <w:spacing w:val="8"/>
          <w:sz w:val="28"/>
          <w:szCs w:val="28"/>
        </w:rPr>
        <w:t xml:space="preserve"> (сосиска, конфета, котлета и т.д.)</w:t>
      </w:r>
    </w:p>
    <w:p w:rsidR="00EF2D99" w:rsidRPr="00B010FD" w:rsidRDefault="00EF2D99" w:rsidP="008B2E65">
      <w:pPr>
        <w:shd w:val="clear" w:color="auto" w:fill="FFFFFF"/>
        <w:spacing w:before="62"/>
        <w:ind w:left="426" w:right="5"/>
        <w:jc w:val="both"/>
        <w:rPr>
          <w:color w:val="000000"/>
          <w:spacing w:val="6"/>
          <w:sz w:val="28"/>
          <w:szCs w:val="28"/>
        </w:rPr>
      </w:pPr>
      <w:r w:rsidRPr="00B010FD">
        <w:rPr>
          <w:b/>
          <w:bCs/>
          <w:i/>
          <w:color w:val="000000"/>
          <w:spacing w:val="1"/>
          <w:sz w:val="28"/>
          <w:szCs w:val="28"/>
        </w:rPr>
        <w:t xml:space="preserve">Задание </w:t>
      </w:r>
      <w:r w:rsidRPr="00B010FD">
        <w:rPr>
          <w:b/>
          <w:i/>
          <w:color w:val="000000"/>
          <w:spacing w:val="1"/>
          <w:sz w:val="28"/>
          <w:szCs w:val="28"/>
        </w:rPr>
        <w:t xml:space="preserve">4. Игра «Назови сок, варенье, суп, кашу» </w:t>
      </w:r>
    </w:p>
    <w:p w:rsidR="00EF2D99" w:rsidRPr="00B010FD" w:rsidRDefault="00EF2D99" w:rsidP="008B2E65">
      <w:pPr>
        <w:shd w:val="clear" w:color="auto" w:fill="FFFFFF"/>
        <w:spacing w:before="62"/>
        <w:ind w:left="426" w:right="5"/>
        <w:jc w:val="both"/>
        <w:rPr>
          <w:color w:val="000000"/>
          <w:spacing w:val="6"/>
          <w:sz w:val="28"/>
          <w:szCs w:val="28"/>
        </w:rPr>
      </w:pPr>
      <w:r w:rsidRPr="00B010FD">
        <w:rPr>
          <w:color w:val="000000"/>
          <w:spacing w:val="6"/>
          <w:sz w:val="28"/>
          <w:szCs w:val="28"/>
        </w:rPr>
        <w:t xml:space="preserve">Какой суп из </w:t>
      </w:r>
      <w:proofErr w:type="gramStart"/>
      <w:r w:rsidRPr="00B010FD">
        <w:rPr>
          <w:color w:val="000000"/>
          <w:spacing w:val="6"/>
          <w:sz w:val="28"/>
          <w:szCs w:val="28"/>
        </w:rPr>
        <w:t>…(</w:t>
      </w:r>
      <w:proofErr w:type="gramEnd"/>
      <w:r w:rsidRPr="00B010FD">
        <w:rPr>
          <w:color w:val="000000"/>
          <w:spacing w:val="6"/>
          <w:sz w:val="28"/>
          <w:szCs w:val="28"/>
        </w:rPr>
        <w:t>гороха, рыбы, курицы, свеклы, грибов, овощей, мяса)</w:t>
      </w:r>
    </w:p>
    <w:p w:rsidR="00EF2D99" w:rsidRPr="00B010FD" w:rsidRDefault="00EF2D99" w:rsidP="008B2E65">
      <w:pPr>
        <w:shd w:val="clear" w:color="auto" w:fill="FFFFFF"/>
        <w:spacing w:before="62"/>
        <w:ind w:left="426" w:right="5"/>
        <w:jc w:val="both"/>
        <w:rPr>
          <w:color w:val="000000"/>
          <w:spacing w:val="6"/>
          <w:sz w:val="28"/>
          <w:szCs w:val="28"/>
        </w:rPr>
      </w:pPr>
      <w:r w:rsidRPr="00B010FD">
        <w:rPr>
          <w:color w:val="000000"/>
          <w:spacing w:val="6"/>
          <w:sz w:val="28"/>
          <w:szCs w:val="28"/>
        </w:rPr>
        <w:t xml:space="preserve">Какая каша из </w:t>
      </w:r>
      <w:proofErr w:type="gramStart"/>
      <w:r w:rsidRPr="00B010FD">
        <w:rPr>
          <w:color w:val="000000"/>
          <w:spacing w:val="6"/>
          <w:sz w:val="28"/>
          <w:szCs w:val="28"/>
        </w:rPr>
        <w:t>…(</w:t>
      </w:r>
      <w:proofErr w:type="gramEnd"/>
      <w:r w:rsidRPr="00B010FD">
        <w:rPr>
          <w:color w:val="000000"/>
          <w:spacing w:val="6"/>
          <w:sz w:val="28"/>
          <w:szCs w:val="28"/>
        </w:rPr>
        <w:t>пшена, манки, гречки, риса, геркулеса)</w:t>
      </w:r>
    </w:p>
    <w:p w:rsidR="00EF2D99" w:rsidRPr="00B010FD" w:rsidRDefault="00EF2D99" w:rsidP="008B2E65">
      <w:pPr>
        <w:shd w:val="clear" w:color="auto" w:fill="FFFFFF"/>
        <w:spacing w:before="62"/>
        <w:ind w:left="426" w:right="5"/>
        <w:jc w:val="both"/>
        <w:rPr>
          <w:color w:val="000000"/>
          <w:spacing w:val="6"/>
          <w:sz w:val="28"/>
          <w:szCs w:val="28"/>
        </w:rPr>
      </w:pPr>
      <w:r w:rsidRPr="00B010FD">
        <w:rPr>
          <w:color w:val="000000"/>
          <w:spacing w:val="6"/>
          <w:sz w:val="28"/>
          <w:szCs w:val="28"/>
        </w:rPr>
        <w:t>Какой сок из … (моркови, груши, апельсина)</w:t>
      </w:r>
    </w:p>
    <w:p w:rsidR="00EF2D99" w:rsidRPr="00B010FD" w:rsidRDefault="00EF2D99" w:rsidP="008B2E65">
      <w:pPr>
        <w:shd w:val="clear" w:color="auto" w:fill="FFFFFF"/>
        <w:spacing w:before="62"/>
        <w:ind w:left="426" w:right="5"/>
        <w:jc w:val="both"/>
        <w:rPr>
          <w:color w:val="000000"/>
          <w:spacing w:val="6"/>
          <w:sz w:val="28"/>
          <w:szCs w:val="28"/>
        </w:rPr>
      </w:pPr>
      <w:r w:rsidRPr="00B010FD">
        <w:rPr>
          <w:color w:val="000000"/>
          <w:spacing w:val="6"/>
          <w:sz w:val="28"/>
          <w:szCs w:val="28"/>
        </w:rPr>
        <w:t xml:space="preserve">Какое варенье из </w:t>
      </w:r>
      <w:proofErr w:type="gramStart"/>
      <w:r w:rsidRPr="00B010FD">
        <w:rPr>
          <w:color w:val="000000"/>
          <w:spacing w:val="6"/>
          <w:sz w:val="28"/>
          <w:szCs w:val="28"/>
        </w:rPr>
        <w:t>…(</w:t>
      </w:r>
      <w:proofErr w:type="gramEnd"/>
      <w:r w:rsidRPr="00B010FD">
        <w:rPr>
          <w:color w:val="000000"/>
          <w:spacing w:val="6"/>
          <w:sz w:val="28"/>
          <w:szCs w:val="28"/>
        </w:rPr>
        <w:t>яблок, сливы, абрикоса, персика)</w:t>
      </w:r>
    </w:p>
    <w:p w:rsidR="00EF2D99" w:rsidRPr="00B010FD" w:rsidRDefault="00EF2D99" w:rsidP="008B2E65">
      <w:pPr>
        <w:shd w:val="clear" w:color="auto" w:fill="FFFFFF"/>
        <w:spacing w:before="62"/>
        <w:ind w:left="426" w:right="5"/>
        <w:jc w:val="both"/>
        <w:rPr>
          <w:b/>
          <w:bCs/>
          <w:i/>
          <w:color w:val="000000"/>
          <w:spacing w:val="5"/>
          <w:sz w:val="28"/>
          <w:szCs w:val="28"/>
        </w:rPr>
      </w:pPr>
      <w:r w:rsidRPr="00B010FD">
        <w:rPr>
          <w:color w:val="000000"/>
          <w:spacing w:val="6"/>
          <w:sz w:val="28"/>
          <w:szCs w:val="28"/>
        </w:rPr>
        <w:t>Какое пюре из … (картофеля, гороха, яблок)</w:t>
      </w:r>
    </w:p>
    <w:p w:rsidR="00EF2D99" w:rsidRPr="00B010FD" w:rsidRDefault="00EF2D99" w:rsidP="008B2E65">
      <w:pPr>
        <w:shd w:val="clear" w:color="auto" w:fill="FFFFFF"/>
        <w:spacing w:before="72"/>
        <w:ind w:left="426" w:right="43"/>
        <w:jc w:val="both"/>
        <w:rPr>
          <w:bCs/>
          <w:color w:val="000000"/>
          <w:spacing w:val="5"/>
          <w:sz w:val="28"/>
          <w:szCs w:val="28"/>
        </w:rPr>
      </w:pPr>
      <w:r w:rsidRPr="00B010FD">
        <w:rPr>
          <w:b/>
          <w:bCs/>
          <w:i/>
          <w:color w:val="000000"/>
          <w:spacing w:val="5"/>
          <w:sz w:val="28"/>
          <w:szCs w:val="28"/>
        </w:rPr>
        <w:t>Задание 5. Назови продукты, которые можно:</w:t>
      </w:r>
    </w:p>
    <w:p w:rsidR="00EF2D99" w:rsidRPr="00B010FD" w:rsidRDefault="00EF2D99" w:rsidP="008B2E65">
      <w:pPr>
        <w:shd w:val="clear" w:color="auto" w:fill="FFFFFF"/>
        <w:spacing w:before="72"/>
        <w:ind w:left="426" w:right="43"/>
        <w:jc w:val="both"/>
        <w:rPr>
          <w:bCs/>
          <w:color w:val="000000"/>
          <w:spacing w:val="5"/>
          <w:sz w:val="28"/>
          <w:szCs w:val="28"/>
        </w:rPr>
      </w:pPr>
      <w:r w:rsidRPr="00B010FD">
        <w:rPr>
          <w:bCs/>
          <w:color w:val="000000"/>
          <w:spacing w:val="5"/>
          <w:sz w:val="28"/>
          <w:szCs w:val="28"/>
        </w:rPr>
        <w:t xml:space="preserve"> жарить (рыба, котлеты …), варить (сосиски, картофель, макароны…),</w:t>
      </w:r>
    </w:p>
    <w:p w:rsidR="00EF2D99" w:rsidRPr="00B010FD" w:rsidRDefault="00EF2D99" w:rsidP="008B2E65">
      <w:pPr>
        <w:shd w:val="clear" w:color="auto" w:fill="FFFFFF"/>
        <w:spacing w:before="72"/>
        <w:ind w:left="426" w:right="43"/>
        <w:jc w:val="both"/>
        <w:rPr>
          <w:b/>
          <w:bCs/>
          <w:i/>
          <w:color w:val="000000"/>
          <w:spacing w:val="6"/>
          <w:sz w:val="28"/>
          <w:szCs w:val="28"/>
        </w:rPr>
      </w:pPr>
      <w:r w:rsidRPr="00B010FD">
        <w:rPr>
          <w:bCs/>
          <w:color w:val="000000"/>
          <w:spacing w:val="5"/>
          <w:sz w:val="28"/>
          <w:szCs w:val="28"/>
        </w:rPr>
        <w:t xml:space="preserve"> испечь в печке (пироги, </w:t>
      </w:r>
      <w:proofErr w:type="gramStart"/>
      <w:r w:rsidRPr="00B010FD">
        <w:rPr>
          <w:bCs/>
          <w:color w:val="000000"/>
          <w:spacing w:val="5"/>
          <w:sz w:val="28"/>
          <w:szCs w:val="28"/>
        </w:rPr>
        <w:t>хлеб….</w:t>
      </w:r>
      <w:proofErr w:type="gramEnd"/>
      <w:r w:rsidRPr="00B010FD">
        <w:rPr>
          <w:bCs/>
          <w:color w:val="000000"/>
          <w:spacing w:val="5"/>
          <w:sz w:val="28"/>
          <w:szCs w:val="28"/>
        </w:rPr>
        <w:t>)</w:t>
      </w:r>
    </w:p>
    <w:p w:rsidR="00EF2D99" w:rsidRPr="00B010FD" w:rsidRDefault="00EF2D99" w:rsidP="008B2E65">
      <w:pPr>
        <w:shd w:val="clear" w:color="auto" w:fill="FFFFFF"/>
        <w:spacing w:before="58"/>
        <w:ind w:left="426"/>
        <w:jc w:val="both"/>
        <w:rPr>
          <w:b/>
          <w:i/>
          <w:sz w:val="28"/>
          <w:szCs w:val="28"/>
        </w:rPr>
      </w:pPr>
      <w:r w:rsidRPr="00B010FD">
        <w:rPr>
          <w:b/>
          <w:bCs/>
          <w:i/>
          <w:color w:val="000000"/>
          <w:spacing w:val="6"/>
          <w:sz w:val="28"/>
          <w:szCs w:val="28"/>
        </w:rPr>
        <w:t>Задание 6. Нарисовать или в</w:t>
      </w:r>
      <w:r w:rsidRPr="00B010FD">
        <w:rPr>
          <w:b/>
          <w:i/>
          <w:color w:val="000000"/>
          <w:spacing w:val="6"/>
          <w:sz w:val="28"/>
          <w:szCs w:val="28"/>
        </w:rPr>
        <w:t xml:space="preserve">ырезать картинки с изображением продуктов питания </w:t>
      </w:r>
      <w:r w:rsidRPr="00B010FD">
        <w:rPr>
          <w:b/>
          <w:i/>
          <w:color w:val="000000"/>
          <w:spacing w:val="11"/>
          <w:sz w:val="28"/>
          <w:szCs w:val="28"/>
        </w:rPr>
        <w:t>и вклеить их в тетрадь.</w:t>
      </w:r>
    </w:p>
    <w:p w:rsidR="00EF2D99" w:rsidRDefault="00EF2D99" w:rsidP="008B2E65">
      <w:pPr>
        <w:ind w:left="426"/>
        <w:jc w:val="both"/>
        <w:rPr>
          <w:b/>
          <w:i/>
          <w:sz w:val="28"/>
          <w:szCs w:val="28"/>
        </w:rPr>
      </w:pPr>
      <w:r w:rsidRPr="00B010FD">
        <w:rPr>
          <w:b/>
          <w:i/>
          <w:sz w:val="28"/>
          <w:szCs w:val="28"/>
        </w:rPr>
        <w:t>Задание 7. Какая картинка лишняя и почему? Раскрась лишнюю картинку.</w:t>
      </w:r>
    </w:p>
    <w:p w:rsidR="00EF2D99" w:rsidRDefault="00EF2D99" w:rsidP="00EF2D99">
      <w:pPr>
        <w:jc w:val="both"/>
        <w:rPr>
          <w:b/>
          <w:i/>
          <w:sz w:val="28"/>
          <w:szCs w:val="28"/>
        </w:rPr>
      </w:pPr>
    </w:p>
    <w:p w:rsidR="00EF2D99" w:rsidRPr="00893481" w:rsidRDefault="00EF2D99" w:rsidP="00EF2D99">
      <w:pPr>
        <w:jc w:val="both"/>
        <w:rPr>
          <w:sz w:val="28"/>
          <w:szCs w:val="28"/>
        </w:rPr>
      </w:pPr>
      <w:r w:rsidRPr="00B010FD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6400800" distR="6400800" simplePos="0" relativeHeight="251661312" behindDoc="0" locked="0" layoutInCell="1" allowOverlap="1">
                <wp:simplePos x="0" y="0"/>
                <wp:positionH relativeFrom="page">
                  <wp:posOffset>699770</wp:posOffset>
                </wp:positionH>
                <wp:positionV relativeFrom="paragraph">
                  <wp:posOffset>267335</wp:posOffset>
                </wp:positionV>
                <wp:extent cx="6305550" cy="2881630"/>
                <wp:effectExtent l="4445" t="6985" r="5080" b="6985"/>
                <wp:wrapTopAndBottom/>
                <wp:docPr id="5" name="Надпись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05550" cy="288163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F2D99" w:rsidRDefault="00EF2D99" w:rsidP="00EF2D99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6305550" cy="2886075"/>
                                  <wp:effectExtent l="0" t="0" r="0" b="9525"/>
                                  <wp:docPr id="4" name="Рисунок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305550" cy="28860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>
                                              <a:alpha val="0"/>
                                            </a:srgbClr>
                                          </a:solidFill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5" o:spid="_x0000_s1028" type="#_x0000_t202" style="position:absolute;left:0;text-align:left;margin-left:55.1pt;margin-top:21.05pt;width:496.5pt;height:226.9pt;z-index:251661312;visibility:visible;mso-wrap-style:none;mso-width-percent:0;mso-height-percent:0;mso-wrap-distance-left:7in;mso-wrap-distance-top:0;mso-wrap-distance-right:7in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" stroked="f">
                <v:fill opacity="0"/>
                <v:textbox style="mso-fit-shape-to-text:t" inset="0,0,0,0">
                  <w:txbxContent>
                    <w:p w:rsidR="00EF2D99" w:rsidRDefault="00EF2D99" w:rsidP="00EF2D99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6305550" cy="2886075"/>
                            <wp:effectExtent l="0" t="0" r="0" b="9525"/>
                            <wp:docPr id="4" name="Рисунок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305550" cy="288607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>
                                        <a:alpha val="0"/>
                                      </a:srgbClr>
                                    </a:solidFill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EF2D99" w:rsidRPr="00893481" w:rsidRDefault="00EF2D99" w:rsidP="00EF2D99">
      <w:pPr>
        <w:shd w:val="clear" w:color="auto" w:fill="FFFFFF"/>
        <w:spacing w:before="18"/>
        <w:ind w:right="25"/>
        <w:jc w:val="center"/>
        <w:rPr>
          <w:b/>
          <w:i/>
          <w:color w:val="000000"/>
          <w:spacing w:val="-1"/>
          <w:sz w:val="40"/>
          <w:szCs w:val="40"/>
        </w:rPr>
      </w:pPr>
    </w:p>
    <w:p w:rsidR="00EF2D99" w:rsidRPr="008D70FC" w:rsidRDefault="00EF2D99" w:rsidP="00EF2D99">
      <w:pPr>
        <w:shd w:val="clear" w:color="auto" w:fill="FFFFFF"/>
        <w:ind w:left="36"/>
        <w:jc w:val="center"/>
        <w:rPr>
          <w:b/>
          <w:bCs/>
          <w:color w:val="000000"/>
          <w:spacing w:val="5"/>
          <w:sz w:val="40"/>
          <w:szCs w:val="40"/>
        </w:rPr>
      </w:pPr>
      <w:r w:rsidRPr="008D70FC">
        <w:rPr>
          <w:b/>
          <w:bCs/>
          <w:color w:val="000000"/>
          <w:spacing w:val="2"/>
          <w:position w:val="17"/>
          <w:sz w:val="40"/>
          <w:szCs w:val="40"/>
        </w:rPr>
        <w:t>Тема «Дом и его части»</w:t>
      </w:r>
    </w:p>
    <w:p w:rsidR="00EF2D99" w:rsidRPr="00B010FD" w:rsidRDefault="00EF2D99" w:rsidP="00EF2D99">
      <w:pPr>
        <w:shd w:val="clear" w:color="auto" w:fill="FFFFFF"/>
        <w:spacing w:before="18"/>
        <w:jc w:val="both"/>
        <w:rPr>
          <w:b/>
          <w:bCs/>
          <w:color w:val="000000"/>
          <w:spacing w:val="5"/>
          <w:sz w:val="28"/>
          <w:szCs w:val="28"/>
        </w:rPr>
      </w:pPr>
    </w:p>
    <w:p w:rsidR="00EF2D99" w:rsidRPr="00B010FD" w:rsidRDefault="00EF2D99" w:rsidP="008B2E65">
      <w:pPr>
        <w:shd w:val="clear" w:color="auto" w:fill="FFFFFF"/>
        <w:spacing w:before="18"/>
        <w:ind w:left="284" w:right="142"/>
        <w:jc w:val="both"/>
        <w:rPr>
          <w:color w:val="2B2B2B"/>
          <w:spacing w:val="1"/>
          <w:sz w:val="28"/>
          <w:szCs w:val="28"/>
        </w:rPr>
      </w:pPr>
      <w:bookmarkStart w:id="0" w:name="_GoBack"/>
      <w:r w:rsidRPr="00B010FD">
        <w:rPr>
          <w:b/>
          <w:bCs/>
          <w:i/>
          <w:color w:val="000000"/>
          <w:spacing w:val="5"/>
          <w:sz w:val="28"/>
          <w:szCs w:val="28"/>
        </w:rPr>
        <w:t xml:space="preserve">Задание 1. </w:t>
      </w:r>
      <w:r w:rsidRPr="00B010FD">
        <w:rPr>
          <w:b/>
          <w:i/>
          <w:color w:val="000000"/>
          <w:spacing w:val="5"/>
          <w:sz w:val="28"/>
          <w:szCs w:val="28"/>
        </w:rPr>
        <w:t>Родителям рекомендуется:</w:t>
      </w:r>
    </w:p>
    <w:p w:rsidR="00EF2D99" w:rsidRPr="00B010FD" w:rsidRDefault="00EF2D99" w:rsidP="008B2E65">
      <w:pPr>
        <w:shd w:val="clear" w:color="auto" w:fill="FFFFFF"/>
        <w:ind w:left="284" w:right="142"/>
        <w:jc w:val="both"/>
        <w:rPr>
          <w:color w:val="000000"/>
          <w:spacing w:val="3"/>
          <w:sz w:val="28"/>
          <w:szCs w:val="28"/>
        </w:rPr>
      </w:pPr>
      <w:r w:rsidRPr="00B010FD">
        <w:rPr>
          <w:color w:val="2B2B2B"/>
          <w:spacing w:val="1"/>
          <w:sz w:val="28"/>
          <w:szCs w:val="28"/>
        </w:rPr>
        <w:t xml:space="preserve">- во </w:t>
      </w:r>
      <w:r w:rsidRPr="00B010FD">
        <w:rPr>
          <w:color w:val="000000"/>
          <w:spacing w:val="1"/>
          <w:sz w:val="28"/>
          <w:szCs w:val="28"/>
        </w:rPr>
        <w:t>время совместной прогулки по городу расс</w:t>
      </w:r>
      <w:r w:rsidRPr="00B010FD">
        <w:rPr>
          <w:color w:val="000000"/>
          <w:spacing w:val="6"/>
          <w:sz w:val="28"/>
          <w:szCs w:val="28"/>
        </w:rPr>
        <w:t xml:space="preserve">мотреть с ребенком жилые дома, обратив внимание на то, </w:t>
      </w:r>
      <w:r w:rsidRPr="00B010FD">
        <w:rPr>
          <w:color w:val="2B2B2B"/>
          <w:spacing w:val="1"/>
          <w:sz w:val="28"/>
          <w:szCs w:val="28"/>
        </w:rPr>
        <w:t xml:space="preserve">что </w:t>
      </w:r>
      <w:r w:rsidRPr="00B010FD">
        <w:rPr>
          <w:color w:val="000000"/>
          <w:spacing w:val="1"/>
          <w:sz w:val="28"/>
          <w:szCs w:val="28"/>
        </w:rPr>
        <w:t>дома бывают разные: одноэтажные и многоэтажные, ка</w:t>
      </w:r>
      <w:r w:rsidRPr="00B010FD">
        <w:rPr>
          <w:color w:val="000000"/>
          <w:spacing w:val="1"/>
          <w:sz w:val="28"/>
          <w:szCs w:val="28"/>
        </w:rPr>
        <w:softHyphen/>
      </w:r>
      <w:r w:rsidRPr="00B010FD">
        <w:rPr>
          <w:color w:val="000000"/>
          <w:spacing w:val="4"/>
          <w:sz w:val="28"/>
          <w:szCs w:val="28"/>
        </w:rPr>
        <w:t>менные и деревянные;</w:t>
      </w:r>
    </w:p>
    <w:p w:rsidR="00EF2D99" w:rsidRPr="00B010FD" w:rsidRDefault="00EF2D99" w:rsidP="008B2E65">
      <w:pPr>
        <w:shd w:val="clear" w:color="auto" w:fill="FFFFFF"/>
        <w:spacing w:before="7"/>
        <w:ind w:left="284" w:right="142"/>
        <w:jc w:val="both"/>
        <w:rPr>
          <w:color w:val="2B2B2B"/>
          <w:spacing w:val="8"/>
          <w:sz w:val="28"/>
          <w:szCs w:val="28"/>
        </w:rPr>
      </w:pPr>
      <w:r w:rsidRPr="00B010FD">
        <w:rPr>
          <w:color w:val="000000"/>
          <w:spacing w:val="3"/>
          <w:sz w:val="28"/>
          <w:szCs w:val="28"/>
        </w:rPr>
        <w:t>- внимательно рассмотреть дом, в котором проживает ребен</w:t>
      </w:r>
      <w:r w:rsidRPr="00B010FD">
        <w:rPr>
          <w:color w:val="2B2B2B"/>
          <w:spacing w:val="3"/>
          <w:sz w:val="28"/>
          <w:szCs w:val="28"/>
        </w:rPr>
        <w:t xml:space="preserve">ок, </w:t>
      </w:r>
      <w:r w:rsidRPr="00B010FD">
        <w:rPr>
          <w:color w:val="000000"/>
          <w:spacing w:val="3"/>
          <w:sz w:val="28"/>
          <w:szCs w:val="28"/>
        </w:rPr>
        <w:t xml:space="preserve">сосчитать сколько в нем этажей, на каком этаже он </w:t>
      </w:r>
      <w:r w:rsidRPr="00B010FD">
        <w:rPr>
          <w:color w:val="2B2B2B"/>
          <w:spacing w:val="-2"/>
          <w:sz w:val="28"/>
          <w:szCs w:val="28"/>
        </w:rPr>
        <w:t>живет</w:t>
      </w:r>
      <w:r w:rsidRPr="00B010FD">
        <w:rPr>
          <w:b/>
          <w:bCs/>
          <w:color w:val="2B2B2B"/>
          <w:spacing w:val="-2"/>
          <w:sz w:val="28"/>
          <w:szCs w:val="28"/>
        </w:rPr>
        <w:t xml:space="preserve">, </w:t>
      </w:r>
      <w:r w:rsidRPr="00B010FD">
        <w:rPr>
          <w:color w:val="000000"/>
          <w:spacing w:val="-2"/>
          <w:sz w:val="28"/>
          <w:szCs w:val="28"/>
        </w:rPr>
        <w:t xml:space="preserve">есть ли в доме лифт и для чего он нужен, вспомнить </w:t>
      </w:r>
      <w:r w:rsidRPr="00B010FD">
        <w:rPr>
          <w:color w:val="000000"/>
          <w:sz w:val="28"/>
          <w:szCs w:val="28"/>
        </w:rPr>
        <w:t>домашний адрес;</w:t>
      </w:r>
    </w:p>
    <w:p w:rsidR="00EF2D99" w:rsidRPr="00B010FD" w:rsidRDefault="00EF2D99" w:rsidP="008B2E65">
      <w:pPr>
        <w:shd w:val="clear" w:color="auto" w:fill="FFFFFF"/>
        <w:ind w:left="284" w:right="142"/>
        <w:jc w:val="both"/>
        <w:rPr>
          <w:color w:val="000000"/>
          <w:spacing w:val="3"/>
          <w:sz w:val="28"/>
          <w:szCs w:val="28"/>
        </w:rPr>
      </w:pPr>
      <w:r w:rsidRPr="00B010FD">
        <w:rPr>
          <w:color w:val="2B2B2B"/>
          <w:spacing w:val="8"/>
          <w:sz w:val="28"/>
          <w:szCs w:val="28"/>
        </w:rPr>
        <w:t xml:space="preserve">- на </w:t>
      </w:r>
      <w:r w:rsidRPr="00B010FD">
        <w:rPr>
          <w:color w:val="000000"/>
          <w:spacing w:val="8"/>
          <w:sz w:val="28"/>
          <w:szCs w:val="28"/>
        </w:rPr>
        <w:t xml:space="preserve">иллюстрациях рассмотреть дома, которые построены </w:t>
      </w:r>
      <w:r w:rsidRPr="00B010FD">
        <w:rPr>
          <w:color w:val="000000"/>
          <w:spacing w:val="6"/>
          <w:sz w:val="28"/>
          <w:szCs w:val="28"/>
        </w:rPr>
        <w:t>в крупных городах и в сельской местности;</w:t>
      </w:r>
    </w:p>
    <w:p w:rsidR="00EF2D99" w:rsidRPr="00B010FD" w:rsidRDefault="00EF2D99" w:rsidP="008B2E65">
      <w:pPr>
        <w:shd w:val="clear" w:color="auto" w:fill="FFFFFF"/>
        <w:ind w:left="284" w:right="142"/>
        <w:jc w:val="both"/>
        <w:rPr>
          <w:color w:val="000000"/>
          <w:sz w:val="28"/>
          <w:szCs w:val="28"/>
        </w:rPr>
      </w:pPr>
      <w:r w:rsidRPr="00B010FD">
        <w:rPr>
          <w:color w:val="000000"/>
          <w:spacing w:val="3"/>
          <w:sz w:val="28"/>
          <w:szCs w:val="28"/>
        </w:rPr>
        <w:t xml:space="preserve">- совершить с ребенком «экскурсию» по своей квартире, </w:t>
      </w:r>
      <w:r w:rsidRPr="00B010FD">
        <w:rPr>
          <w:color w:val="2B2B2B"/>
          <w:sz w:val="28"/>
          <w:szCs w:val="28"/>
        </w:rPr>
        <w:t xml:space="preserve">обратив   </w:t>
      </w:r>
      <w:r w:rsidRPr="00B010FD">
        <w:rPr>
          <w:color w:val="000000"/>
          <w:sz w:val="28"/>
          <w:szCs w:val="28"/>
        </w:rPr>
        <w:t xml:space="preserve">внимание   на   </w:t>
      </w:r>
      <w:proofErr w:type="gramStart"/>
      <w:r w:rsidRPr="00B010FD">
        <w:rPr>
          <w:color w:val="000000"/>
          <w:sz w:val="28"/>
          <w:szCs w:val="28"/>
        </w:rPr>
        <w:t xml:space="preserve">то,   </w:t>
      </w:r>
      <w:proofErr w:type="gramEnd"/>
      <w:r w:rsidRPr="00B010FD">
        <w:rPr>
          <w:color w:val="000000"/>
          <w:sz w:val="28"/>
          <w:szCs w:val="28"/>
        </w:rPr>
        <w:t>сколько   каких   в   ней   комнат, объяснив их назначение.</w:t>
      </w:r>
    </w:p>
    <w:p w:rsidR="00EF2D99" w:rsidRPr="00B010FD" w:rsidRDefault="00EF2D99" w:rsidP="008B2E65">
      <w:pPr>
        <w:shd w:val="clear" w:color="auto" w:fill="FFFFFF"/>
        <w:ind w:left="284" w:right="142"/>
        <w:jc w:val="both"/>
        <w:rPr>
          <w:color w:val="000000"/>
          <w:sz w:val="28"/>
          <w:szCs w:val="28"/>
        </w:rPr>
      </w:pPr>
    </w:p>
    <w:p w:rsidR="00EF2D99" w:rsidRPr="00B010FD" w:rsidRDefault="00EF2D99" w:rsidP="008B2E65">
      <w:pPr>
        <w:shd w:val="clear" w:color="auto" w:fill="FFFFFF"/>
        <w:ind w:left="284" w:right="142"/>
        <w:jc w:val="both"/>
        <w:rPr>
          <w:color w:val="000000"/>
          <w:sz w:val="28"/>
          <w:szCs w:val="28"/>
        </w:rPr>
      </w:pPr>
      <w:r w:rsidRPr="00B010FD">
        <w:rPr>
          <w:b/>
          <w:bCs/>
          <w:i/>
          <w:color w:val="000000"/>
          <w:sz w:val="28"/>
          <w:szCs w:val="28"/>
        </w:rPr>
        <w:t>Задание 2.</w:t>
      </w:r>
      <w:r w:rsidRPr="00B010FD">
        <w:rPr>
          <w:b/>
          <w:i/>
          <w:color w:val="000000"/>
          <w:sz w:val="28"/>
          <w:szCs w:val="28"/>
        </w:rPr>
        <w:t xml:space="preserve"> Игра «Части дома» </w:t>
      </w:r>
    </w:p>
    <w:p w:rsidR="00EF2D99" w:rsidRPr="00B010FD" w:rsidRDefault="00EF2D99" w:rsidP="008B2E65">
      <w:pPr>
        <w:shd w:val="clear" w:color="auto" w:fill="FFFFFF"/>
        <w:ind w:left="284" w:right="142"/>
        <w:jc w:val="both"/>
        <w:rPr>
          <w:color w:val="000000"/>
          <w:sz w:val="28"/>
          <w:szCs w:val="28"/>
        </w:rPr>
      </w:pPr>
      <w:r w:rsidRPr="00B010FD">
        <w:rPr>
          <w:color w:val="000000"/>
          <w:sz w:val="28"/>
          <w:szCs w:val="28"/>
        </w:rPr>
        <w:t xml:space="preserve">Спросить ребенка, без каких частей дом может существовать (без балкона, без </w:t>
      </w:r>
      <w:proofErr w:type="gramStart"/>
      <w:r w:rsidRPr="00B010FD">
        <w:rPr>
          <w:color w:val="000000"/>
          <w:sz w:val="28"/>
          <w:szCs w:val="28"/>
        </w:rPr>
        <w:t>трубы….</w:t>
      </w:r>
      <w:proofErr w:type="gramEnd"/>
      <w:r w:rsidRPr="00B010FD">
        <w:rPr>
          <w:color w:val="000000"/>
          <w:sz w:val="28"/>
          <w:szCs w:val="28"/>
        </w:rPr>
        <w:t>), а без каких нет (без стен, без окон….)</w:t>
      </w:r>
    </w:p>
    <w:p w:rsidR="00EF2D99" w:rsidRPr="00B010FD" w:rsidRDefault="00EF2D99" w:rsidP="008B2E65">
      <w:pPr>
        <w:shd w:val="clear" w:color="auto" w:fill="FFFFFF"/>
        <w:ind w:left="284" w:right="142"/>
        <w:jc w:val="both"/>
        <w:rPr>
          <w:color w:val="000000"/>
          <w:sz w:val="28"/>
          <w:szCs w:val="28"/>
        </w:rPr>
      </w:pPr>
    </w:p>
    <w:p w:rsidR="00EF2D99" w:rsidRPr="00B010FD" w:rsidRDefault="00EF2D99" w:rsidP="008B2E65">
      <w:pPr>
        <w:shd w:val="clear" w:color="auto" w:fill="FFFFFF"/>
        <w:ind w:left="284" w:right="142"/>
        <w:jc w:val="both"/>
        <w:rPr>
          <w:color w:val="000000"/>
          <w:sz w:val="28"/>
          <w:szCs w:val="28"/>
        </w:rPr>
      </w:pPr>
      <w:r w:rsidRPr="00B010FD">
        <w:rPr>
          <w:b/>
          <w:bCs/>
          <w:i/>
          <w:color w:val="000000"/>
          <w:sz w:val="28"/>
          <w:szCs w:val="28"/>
        </w:rPr>
        <w:t>Задание 3.</w:t>
      </w:r>
      <w:r w:rsidRPr="00B010FD">
        <w:rPr>
          <w:b/>
          <w:i/>
          <w:color w:val="000000"/>
          <w:sz w:val="28"/>
          <w:szCs w:val="28"/>
        </w:rPr>
        <w:t xml:space="preserve"> </w:t>
      </w:r>
      <w:r w:rsidRPr="00B010FD">
        <w:rPr>
          <w:b/>
          <w:bCs/>
          <w:i/>
          <w:iCs/>
          <w:sz w:val="28"/>
          <w:szCs w:val="28"/>
        </w:rPr>
        <w:t xml:space="preserve">Игра </w:t>
      </w:r>
      <w:proofErr w:type="gramStart"/>
      <w:r w:rsidRPr="00B010FD">
        <w:rPr>
          <w:b/>
          <w:bCs/>
          <w:i/>
          <w:iCs/>
          <w:sz w:val="28"/>
          <w:szCs w:val="28"/>
        </w:rPr>
        <w:t>« Что</w:t>
      </w:r>
      <w:proofErr w:type="gramEnd"/>
      <w:r w:rsidRPr="00B010FD">
        <w:rPr>
          <w:b/>
          <w:bCs/>
          <w:i/>
          <w:iCs/>
          <w:sz w:val="28"/>
          <w:szCs w:val="28"/>
        </w:rPr>
        <w:t xml:space="preserve"> из чего».</w:t>
      </w:r>
      <w:r w:rsidRPr="00B010FD">
        <w:rPr>
          <w:color w:val="000000"/>
          <w:sz w:val="28"/>
          <w:szCs w:val="28"/>
        </w:rPr>
        <w:t xml:space="preserve"> </w:t>
      </w:r>
    </w:p>
    <w:p w:rsidR="00EF2D99" w:rsidRPr="00B010FD" w:rsidRDefault="00EF2D99" w:rsidP="008B2E65">
      <w:pPr>
        <w:ind w:left="284" w:right="142"/>
        <w:jc w:val="both"/>
        <w:rPr>
          <w:color w:val="000000"/>
          <w:sz w:val="28"/>
          <w:szCs w:val="28"/>
        </w:rPr>
      </w:pPr>
      <w:r w:rsidRPr="00B010FD">
        <w:rPr>
          <w:color w:val="000000"/>
          <w:sz w:val="28"/>
          <w:szCs w:val="28"/>
        </w:rPr>
        <w:t xml:space="preserve">Дом из стекла – стеклянный.            Дом из дерева – деревянный   </w:t>
      </w:r>
    </w:p>
    <w:p w:rsidR="00EF2D99" w:rsidRPr="00B010FD" w:rsidRDefault="00EF2D99" w:rsidP="008B2E65">
      <w:pPr>
        <w:ind w:left="284" w:right="142"/>
        <w:jc w:val="both"/>
        <w:rPr>
          <w:color w:val="000000"/>
          <w:sz w:val="28"/>
          <w:szCs w:val="28"/>
        </w:rPr>
      </w:pPr>
      <w:r w:rsidRPr="00B010FD">
        <w:rPr>
          <w:color w:val="000000"/>
          <w:sz w:val="28"/>
          <w:szCs w:val="28"/>
        </w:rPr>
        <w:t>Дом из кирпича – кирпичный.            Дом из камня – каменный.</w:t>
      </w:r>
    </w:p>
    <w:p w:rsidR="00EF2D99" w:rsidRPr="00B010FD" w:rsidRDefault="00EF2D99" w:rsidP="008B2E65">
      <w:pPr>
        <w:ind w:left="284" w:right="142"/>
        <w:jc w:val="both"/>
        <w:rPr>
          <w:color w:val="000000"/>
          <w:sz w:val="28"/>
          <w:szCs w:val="28"/>
        </w:rPr>
      </w:pPr>
      <w:r w:rsidRPr="00B010FD">
        <w:rPr>
          <w:color w:val="000000"/>
          <w:sz w:val="28"/>
          <w:szCs w:val="28"/>
        </w:rPr>
        <w:t>Дом из соломы – соломенный.            Дом изо льда – ледяной.</w:t>
      </w:r>
    </w:p>
    <w:p w:rsidR="00EF2D99" w:rsidRPr="00B010FD" w:rsidRDefault="00EF2D99" w:rsidP="008B2E65">
      <w:pPr>
        <w:ind w:left="284" w:right="142"/>
        <w:jc w:val="both"/>
        <w:rPr>
          <w:color w:val="000000"/>
          <w:sz w:val="28"/>
          <w:szCs w:val="28"/>
        </w:rPr>
      </w:pPr>
      <w:r w:rsidRPr="00B010FD">
        <w:rPr>
          <w:color w:val="000000"/>
          <w:sz w:val="28"/>
          <w:szCs w:val="28"/>
        </w:rPr>
        <w:t>Дом из пластмассы – пластмассовый.</w:t>
      </w:r>
    </w:p>
    <w:p w:rsidR="00EF2D99" w:rsidRPr="00B010FD" w:rsidRDefault="00EF2D99" w:rsidP="008B2E65">
      <w:pPr>
        <w:shd w:val="clear" w:color="auto" w:fill="FFFFFF"/>
        <w:ind w:left="284" w:right="142"/>
        <w:jc w:val="both"/>
        <w:rPr>
          <w:color w:val="000000"/>
          <w:sz w:val="28"/>
          <w:szCs w:val="28"/>
        </w:rPr>
      </w:pPr>
      <w:r w:rsidRPr="00B010FD">
        <w:rPr>
          <w:color w:val="000000"/>
          <w:sz w:val="28"/>
          <w:szCs w:val="28"/>
        </w:rPr>
        <w:t xml:space="preserve">    (бумага, снег, глина) </w:t>
      </w:r>
    </w:p>
    <w:p w:rsidR="00EF2D99" w:rsidRPr="00B010FD" w:rsidRDefault="00EF2D99" w:rsidP="008B2E65">
      <w:pPr>
        <w:shd w:val="clear" w:color="auto" w:fill="FFFFFF"/>
        <w:ind w:left="284" w:right="142"/>
        <w:jc w:val="both"/>
        <w:rPr>
          <w:color w:val="000000"/>
          <w:sz w:val="28"/>
          <w:szCs w:val="28"/>
        </w:rPr>
      </w:pPr>
    </w:p>
    <w:p w:rsidR="00EF2D99" w:rsidRPr="00B010FD" w:rsidRDefault="00EF2D99" w:rsidP="008B2E65">
      <w:pPr>
        <w:shd w:val="clear" w:color="auto" w:fill="FFFFFF"/>
        <w:ind w:left="284" w:right="142"/>
        <w:jc w:val="both"/>
        <w:rPr>
          <w:color w:val="000000"/>
          <w:sz w:val="28"/>
          <w:szCs w:val="28"/>
        </w:rPr>
      </w:pPr>
      <w:r w:rsidRPr="00B010FD">
        <w:rPr>
          <w:b/>
          <w:bCs/>
          <w:i/>
          <w:color w:val="000000"/>
          <w:sz w:val="28"/>
          <w:szCs w:val="28"/>
        </w:rPr>
        <w:t>Задание 4</w:t>
      </w:r>
      <w:r w:rsidRPr="00B010FD">
        <w:rPr>
          <w:b/>
          <w:i/>
          <w:color w:val="000000"/>
          <w:sz w:val="28"/>
          <w:szCs w:val="28"/>
        </w:rPr>
        <w:t>. Счет «Веселый счет».</w:t>
      </w:r>
    </w:p>
    <w:p w:rsidR="00EF2D99" w:rsidRPr="00B010FD" w:rsidRDefault="00EF2D99" w:rsidP="008B2E65">
      <w:pPr>
        <w:shd w:val="clear" w:color="auto" w:fill="FFFFFF"/>
        <w:ind w:left="284" w:right="142"/>
        <w:jc w:val="both"/>
        <w:rPr>
          <w:color w:val="000000"/>
          <w:sz w:val="28"/>
          <w:szCs w:val="28"/>
        </w:rPr>
      </w:pPr>
      <w:r w:rsidRPr="00B010FD">
        <w:rPr>
          <w:color w:val="000000"/>
          <w:sz w:val="28"/>
          <w:szCs w:val="28"/>
        </w:rPr>
        <w:t>Один дом, два дома, три дома, четыре дома, пять домов (балкон, окно, стена, труба)</w:t>
      </w:r>
    </w:p>
    <w:p w:rsidR="00EF2D99" w:rsidRPr="00B010FD" w:rsidRDefault="00EF2D99" w:rsidP="008B2E65">
      <w:pPr>
        <w:shd w:val="clear" w:color="auto" w:fill="FFFFFF"/>
        <w:ind w:left="284" w:right="142"/>
        <w:jc w:val="both"/>
        <w:rPr>
          <w:color w:val="000000"/>
          <w:sz w:val="28"/>
          <w:szCs w:val="28"/>
        </w:rPr>
      </w:pPr>
    </w:p>
    <w:p w:rsidR="00EF2D99" w:rsidRPr="00B010FD" w:rsidRDefault="00EF2D99" w:rsidP="008B2E65">
      <w:pPr>
        <w:shd w:val="clear" w:color="auto" w:fill="FFFFFF"/>
        <w:ind w:left="284" w:right="142"/>
        <w:jc w:val="both"/>
        <w:rPr>
          <w:b/>
          <w:i/>
          <w:sz w:val="28"/>
          <w:szCs w:val="28"/>
        </w:rPr>
      </w:pPr>
      <w:r w:rsidRPr="00B010FD">
        <w:rPr>
          <w:b/>
          <w:bCs/>
          <w:i/>
          <w:color w:val="000000"/>
          <w:sz w:val="28"/>
          <w:szCs w:val="28"/>
        </w:rPr>
        <w:t>Задание 5.</w:t>
      </w:r>
      <w:r w:rsidRPr="00B010FD">
        <w:rPr>
          <w:b/>
          <w:i/>
          <w:color w:val="000000"/>
          <w:sz w:val="28"/>
          <w:szCs w:val="28"/>
        </w:rPr>
        <w:t xml:space="preserve"> Выложить из счетных палочек (спичек) домик.</w:t>
      </w:r>
    </w:p>
    <w:p w:rsidR="00EF2D99" w:rsidRPr="00B010FD" w:rsidRDefault="00EF2D99" w:rsidP="008B2E65">
      <w:pPr>
        <w:shd w:val="clear" w:color="auto" w:fill="FFFFFF"/>
        <w:ind w:left="284" w:right="142"/>
        <w:jc w:val="both"/>
        <w:rPr>
          <w:b/>
          <w:i/>
          <w:sz w:val="28"/>
          <w:szCs w:val="28"/>
        </w:rPr>
      </w:pPr>
    </w:p>
    <w:bookmarkEnd w:id="0"/>
    <w:p w:rsidR="00EF2D99" w:rsidRDefault="00EF2D99" w:rsidP="00EF2D99">
      <w:pPr>
        <w:shd w:val="clear" w:color="auto" w:fill="FFFFFF"/>
        <w:spacing w:after="94"/>
        <w:jc w:val="both"/>
        <w:rPr>
          <w:b/>
          <w:i/>
          <w:color w:val="000000"/>
          <w:spacing w:val="3"/>
          <w:sz w:val="28"/>
          <w:szCs w:val="28"/>
        </w:rPr>
      </w:pPr>
      <w:r w:rsidRPr="00B010FD">
        <w:rPr>
          <w:noProof/>
          <w:sz w:val="28"/>
          <w:szCs w:val="28"/>
          <w:lang w:eastAsia="ru-RU"/>
        </w:rPr>
        <w:drawing>
          <wp:anchor distT="0" distB="0" distL="114935" distR="114935" simplePos="0" relativeHeight="251666432" behindDoc="0" locked="0" layoutInCell="1" allowOverlap="1">
            <wp:simplePos x="0" y="0"/>
            <wp:positionH relativeFrom="column">
              <wp:posOffset>-45720</wp:posOffset>
            </wp:positionH>
            <wp:positionV relativeFrom="paragraph">
              <wp:posOffset>210185</wp:posOffset>
            </wp:positionV>
            <wp:extent cx="7016750" cy="3053080"/>
            <wp:effectExtent l="0" t="0" r="0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6750" cy="30530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010FD">
        <w:rPr>
          <w:b/>
          <w:bCs/>
          <w:i/>
          <w:color w:val="000000"/>
          <w:spacing w:val="3"/>
          <w:sz w:val="28"/>
          <w:szCs w:val="28"/>
        </w:rPr>
        <w:t xml:space="preserve">Задание </w:t>
      </w:r>
      <w:proofErr w:type="gramStart"/>
      <w:r w:rsidRPr="00B010FD">
        <w:rPr>
          <w:b/>
          <w:bCs/>
          <w:i/>
          <w:color w:val="000000"/>
          <w:spacing w:val="3"/>
          <w:sz w:val="28"/>
          <w:szCs w:val="28"/>
        </w:rPr>
        <w:t>6.</w:t>
      </w:r>
      <w:r w:rsidRPr="00B010FD">
        <w:rPr>
          <w:b/>
          <w:i/>
          <w:color w:val="000000"/>
          <w:spacing w:val="3"/>
          <w:sz w:val="28"/>
          <w:szCs w:val="28"/>
        </w:rPr>
        <w:t>Сложи</w:t>
      </w:r>
      <w:proofErr w:type="gramEnd"/>
      <w:r w:rsidRPr="00B010FD">
        <w:rPr>
          <w:b/>
          <w:i/>
          <w:color w:val="000000"/>
          <w:spacing w:val="3"/>
          <w:sz w:val="28"/>
          <w:szCs w:val="28"/>
        </w:rPr>
        <w:t xml:space="preserve"> числа у каждого домика. Какой домик лишний?</w:t>
      </w:r>
    </w:p>
    <w:p w:rsidR="00EF2D99" w:rsidRDefault="00EF2D99" w:rsidP="00EF2D99">
      <w:pPr>
        <w:shd w:val="clear" w:color="auto" w:fill="FFFFFF"/>
        <w:spacing w:after="94"/>
        <w:jc w:val="both"/>
        <w:rPr>
          <w:b/>
          <w:i/>
          <w:color w:val="000000"/>
          <w:spacing w:val="3"/>
          <w:sz w:val="28"/>
          <w:szCs w:val="28"/>
        </w:rPr>
      </w:pPr>
    </w:p>
    <w:p w:rsidR="00EF2D99" w:rsidRDefault="00EF2D99" w:rsidP="00EF2D99">
      <w:pPr>
        <w:shd w:val="clear" w:color="auto" w:fill="FFFFFF"/>
        <w:spacing w:after="94"/>
        <w:jc w:val="both"/>
        <w:rPr>
          <w:b/>
          <w:i/>
          <w:color w:val="000000"/>
          <w:spacing w:val="3"/>
          <w:sz w:val="28"/>
          <w:szCs w:val="28"/>
        </w:rPr>
      </w:pPr>
    </w:p>
    <w:p w:rsidR="00EF2D99" w:rsidRDefault="00EF2D99" w:rsidP="00EF2D99">
      <w:pPr>
        <w:shd w:val="clear" w:color="auto" w:fill="FFFFFF"/>
        <w:spacing w:after="94"/>
        <w:jc w:val="both"/>
        <w:rPr>
          <w:b/>
          <w:i/>
          <w:color w:val="000000"/>
          <w:spacing w:val="3"/>
          <w:sz w:val="28"/>
          <w:szCs w:val="28"/>
        </w:rPr>
      </w:pPr>
    </w:p>
    <w:p w:rsidR="00EF2D99" w:rsidRDefault="00EF2D99" w:rsidP="00EF2D99">
      <w:pPr>
        <w:shd w:val="clear" w:color="auto" w:fill="FFFFFF"/>
        <w:spacing w:after="94"/>
        <w:jc w:val="both"/>
        <w:rPr>
          <w:b/>
          <w:i/>
          <w:color w:val="000000"/>
          <w:spacing w:val="3"/>
          <w:sz w:val="28"/>
          <w:szCs w:val="28"/>
        </w:rPr>
      </w:pPr>
    </w:p>
    <w:p w:rsidR="00EF2D99" w:rsidRPr="00B010FD" w:rsidRDefault="00EF2D99" w:rsidP="00EF2D99">
      <w:pPr>
        <w:shd w:val="clear" w:color="auto" w:fill="FFFFFF"/>
        <w:spacing w:after="94"/>
        <w:jc w:val="both"/>
        <w:rPr>
          <w:sz w:val="28"/>
          <w:szCs w:val="28"/>
        </w:rPr>
      </w:pPr>
    </w:p>
    <w:p w:rsidR="00EF2D99" w:rsidRPr="00B010FD" w:rsidRDefault="00EF2D99" w:rsidP="00EF2D99">
      <w:pPr>
        <w:shd w:val="clear" w:color="auto" w:fill="FFFFFF"/>
        <w:spacing w:after="94"/>
        <w:jc w:val="both"/>
        <w:rPr>
          <w:sz w:val="28"/>
          <w:szCs w:val="28"/>
        </w:rPr>
      </w:pPr>
    </w:p>
    <w:p w:rsidR="00EF2D99" w:rsidRPr="00B010FD" w:rsidRDefault="00EF2D99" w:rsidP="00EF2D99">
      <w:pPr>
        <w:jc w:val="both"/>
        <w:rPr>
          <w:sz w:val="28"/>
          <w:szCs w:val="28"/>
        </w:rPr>
        <w:sectPr w:rsidR="00EF2D99" w:rsidRPr="00B010FD" w:rsidSect="008B2E65">
          <w:pgSz w:w="11906" w:h="16838"/>
          <w:pgMar w:top="567" w:right="707" w:bottom="567" w:left="567" w:header="720" w:footer="720" w:gutter="0"/>
          <w:pgBorders w:offsetFrom="page">
            <w:top w:val="threeDEngrave" w:sz="24" w:space="24" w:color="5B9BD5" w:themeColor="accent1"/>
            <w:left w:val="threeDEngrave" w:sz="24" w:space="24" w:color="5B9BD5" w:themeColor="accent1"/>
            <w:bottom w:val="threeDEmboss" w:sz="24" w:space="24" w:color="5B9BD5" w:themeColor="accent1"/>
            <w:right w:val="threeDEmboss" w:sz="24" w:space="24" w:color="5B9BD5" w:themeColor="accent1"/>
          </w:pgBorders>
          <w:cols w:space="720"/>
          <w:docGrid w:linePitch="360"/>
        </w:sectPr>
      </w:pPr>
    </w:p>
    <w:p w:rsidR="00EF2D99" w:rsidRPr="008D70FC" w:rsidRDefault="00EF2D99" w:rsidP="00EF2D99">
      <w:pPr>
        <w:shd w:val="clear" w:color="auto" w:fill="FFFFFF"/>
        <w:ind w:left="36"/>
        <w:jc w:val="center"/>
        <w:rPr>
          <w:b/>
          <w:bCs/>
          <w:i/>
          <w:color w:val="000000"/>
          <w:spacing w:val="7"/>
          <w:sz w:val="40"/>
          <w:szCs w:val="40"/>
        </w:rPr>
      </w:pPr>
      <w:r w:rsidRPr="008D70FC">
        <w:rPr>
          <w:noProof/>
          <w:sz w:val="40"/>
          <w:szCs w:val="40"/>
          <w:lang w:eastAsia="ru-RU"/>
        </w:rPr>
        <w:lastRenderedPageBreak/>
        <mc:AlternateContent>
          <mc:Choice Requires="wps">
            <w:drawing>
              <wp:anchor distT="0" distB="0" distL="25400" distR="25400" simplePos="0" relativeHeight="251665408" behindDoc="0" locked="0" layoutInCell="1" allowOverlap="1">
                <wp:simplePos x="0" y="0"/>
                <wp:positionH relativeFrom="margin">
                  <wp:posOffset>-2639695</wp:posOffset>
                </wp:positionH>
                <wp:positionV relativeFrom="paragraph">
                  <wp:posOffset>635</wp:posOffset>
                </wp:positionV>
                <wp:extent cx="13970" cy="2640330"/>
                <wp:effectExtent l="8255" t="635" r="6350" b="6985"/>
                <wp:wrapTopAndBottom/>
                <wp:docPr id="14" name="Надпись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70" cy="264033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F2D99" w:rsidRDefault="00EF2D99" w:rsidP="00EF2D9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14" o:spid="_x0000_s1029" type="#_x0000_t202" style="position:absolute;left:0;text-align:left;margin-left:-207.85pt;margin-top:.05pt;width:1.1pt;height:207.9pt;z-index:251665408;visibility:visible;mso-wrap-style:square;mso-width-percent:0;mso-height-percent:0;mso-wrap-distance-left:2pt;mso-wrap-distance-top:0;mso-wrap-distance-right:2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" stroked="f">
                <v:fill opacity="0"/>
                <v:textbox inset="0,0,0,0">
                  <w:txbxContent>
                    <w:p w:rsidR="00EF2D99" w:rsidRDefault="00EF2D99" w:rsidP="00EF2D99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b/>
          <w:bCs/>
          <w:color w:val="000000"/>
          <w:spacing w:val="2"/>
          <w:position w:val="14"/>
          <w:sz w:val="40"/>
          <w:szCs w:val="40"/>
        </w:rPr>
        <w:t>Тема «Мебель»</w:t>
      </w:r>
    </w:p>
    <w:p w:rsidR="00EF2D99" w:rsidRPr="00B010FD" w:rsidRDefault="00EF2D99" w:rsidP="00EF2D99">
      <w:pPr>
        <w:shd w:val="clear" w:color="auto" w:fill="FFFFFF"/>
        <w:spacing w:before="112"/>
        <w:ind w:left="43"/>
        <w:jc w:val="both"/>
        <w:rPr>
          <w:color w:val="000000"/>
          <w:spacing w:val="7"/>
          <w:sz w:val="28"/>
          <w:szCs w:val="28"/>
        </w:rPr>
      </w:pPr>
      <w:r w:rsidRPr="00B010FD">
        <w:rPr>
          <w:b/>
          <w:bCs/>
          <w:i/>
          <w:color w:val="000000"/>
          <w:spacing w:val="7"/>
          <w:sz w:val="28"/>
          <w:szCs w:val="28"/>
        </w:rPr>
        <w:t>Задание 1</w:t>
      </w:r>
      <w:r w:rsidRPr="00B010FD">
        <w:rPr>
          <w:i/>
          <w:color w:val="000000"/>
          <w:spacing w:val="7"/>
          <w:sz w:val="28"/>
          <w:szCs w:val="28"/>
        </w:rPr>
        <w:t xml:space="preserve">. </w:t>
      </w:r>
      <w:r w:rsidRPr="00B010FD">
        <w:rPr>
          <w:b/>
          <w:bCs/>
          <w:i/>
          <w:color w:val="000000"/>
          <w:spacing w:val="7"/>
          <w:sz w:val="28"/>
          <w:szCs w:val="28"/>
        </w:rPr>
        <w:t>Родителям рекомендуется:</w:t>
      </w:r>
    </w:p>
    <w:p w:rsidR="00EF2D99" w:rsidRPr="00B010FD" w:rsidRDefault="00EF2D99" w:rsidP="00EF2D99">
      <w:pPr>
        <w:shd w:val="clear" w:color="auto" w:fill="FFFFFF"/>
        <w:ind w:left="283" w:right="36"/>
        <w:jc w:val="both"/>
        <w:rPr>
          <w:color w:val="000000"/>
          <w:spacing w:val="9"/>
          <w:sz w:val="28"/>
          <w:szCs w:val="28"/>
        </w:rPr>
      </w:pPr>
      <w:r w:rsidRPr="00B010FD">
        <w:rPr>
          <w:color w:val="000000"/>
          <w:spacing w:val="7"/>
          <w:sz w:val="28"/>
          <w:szCs w:val="28"/>
        </w:rPr>
        <w:t xml:space="preserve">- назвать мебель и ее отдельные части (крышка, ножка, </w:t>
      </w:r>
      <w:r w:rsidRPr="00B010FD">
        <w:rPr>
          <w:color w:val="000000"/>
          <w:spacing w:val="8"/>
          <w:sz w:val="28"/>
          <w:szCs w:val="28"/>
        </w:rPr>
        <w:t>ручка, подлокотник, спинка, дверца), внешние признаки (цвет, форму), материал, из которого она изготовлена;</w:t>
      </w:r>
    </w:p>
    <w:p w:rsidR="00EF2D99" w:rsidRPr="00B010FD" w:rsidRDefault="00EF2D99" w:rsidP="00EF2D99">
      <w:pPr>
        <w:shd w:val="clear" w:color="auto" w:fill="FFFFFF"/>
        <w:ind w:left="283" w:right="36"/>
        <w:jc w:val="both"/>
        <w:rPr>
          <w:color w:val="000000"/>
          <w:spacing w:val="1"/>
          <w:sz w:val="28"/>
          <w:szCs w:val="28"/>
        </w:rPr>
      </w:pPr>
      <w:r w:rsidRPr="00B010FD">
        <w:rPr>
          <w:color w:val="000000"/>
          <w:spacing w:val="9"/>
          <w:sz w:val="28"/>
          <w:szCs w:val="28"/>
        </w:rPr>
        <w:t xml:space="preserve">-  объяснить ребенку назначение мебели, различных ее </w:t>
      </w:r>
      <w:r w:rsidRPr="00B010FD">
        <w:rPr>
          <w:color w:val="000000"/>
          <w:spacing w:val="-5"/>
          <w:sz w:val="28"/>
          <w:szCs w:val="28"/>
        </w:rPr>
        <w:t>видов;</w:t>
      </w:r>
    </w:p>
    <w:p w:rsidR="00EF2D99" w:rsidRPr="00B010FD" w:rsidRDefault="00EF2D99" w:rsidP="00EF2D99">
      <w:pPr>
        <w:shd w:val="clear" w:color="auto" w:fill="FFFFFF"/>
        <w:ind w:right="36"/>
        <w:jc w:val="both"/>
        <w:rPr>
          <w:color w:val="000000"/>
          <w:sz w:val="28"/>
          <w:szCs w:val="28"/>
        </w:rPr>
      </w:pPr>
      <w:r w:rsidRPr="00B010FD">
        <w:rPr>
          <w:color w:val="000000"/>
          <w:spacing w:val="1"/>
          <w:sz w:val="28"/>
          <w:szCs w:val="28"/>
        </w:rPr>
        <w:t xml:space="preserve">    -  попросить ребенка ответить на вопросы: Для чего нужна </w:t>
      </w:r>
      <w:r w:rsidRPr="00B010FD">
        <w:rPr>
          <w:color w:val="000000"/>
          <w:sz w:val="28"/>
          <w:szCs w:val="28"/>
        </w:rPr>
        <w:t xml:space="preserve">мебель? (стул, стол, </w:t>
      </w:r>
    </w:p>
    <w:p w:rsidR="00EF2D99" w:rsidRPr="00B010FD" w:rsidRDefault="00EF2D99" w:rsidP="00EF2D99">
      <w:pPr>
        <w:shd w:val="clear" w:color="auto" w:fill="FFFFFF"/>
        <w:ind w:right="36"/>
        <w:jc w:val="both"/>
        <w:rPr>
          <w:color w:val="000000"/>
          <w:spacing w:val="2"/>
          <w:sz w:val="28"/>
          <w:szCs w:val="28"/>
        </w:rPr>
      </w:pPr>
      <w:r w:rsidRPr="00B010FD">
        <w:rPr>
          <w:color w:val="000000"/>
          <w:sz w:val="28"/>
          <w:szCs w:val="28"/>
        </w:rPr>
        <w:t xml:space="preserve">       диван, кровать, шкаф). Для </w:t>
      </w:r>
      <w:r w:rsidRPr="00B010FD">
        <w:rPr>
          <w:color w:val="323232"/>
          <w:sz w:val="28"/>
          <w:szCs w:val="28"/>
        </w:rPr>
        <w:t xml:space="preserve">чего </w:t>
      </w:r>
      <w:r w:rsidRPr="00B010FD">
        <w:rPr>
          <w:color w:val="000000"/>
          <w:sz w:val="28"/>
          <w:szCs w:val="28"/>
        </w:rPr>
        <w:t xml:space="preserve">нужен </w:t>
      </w:r>
      <w:r w:rsidRPr="00B010FD">
        <w:rPr>
          <w:color w:val="000000"/>
          <w:spacing w:val="2"/>
          <w:sz w:val="28"/>
          <w:szCs w:val="28"/>
        </w:rPr>
        <w:t xml:space="preserve">письменный стол? (обеденный) </w:t>
      </w:r>
    </w:p>
    <w:p w:rsidR="00EF2D99" w:rsidRPr="00B010FD" w:rsidRDefault="00EF2D99" w:rsidP="00EF2D99">
      <w:pPr>
        <w:shd w:val="clear" w:color="auto" w:fill="FFFFFF"/>
        <w:ind w:left="360" w:right="36"/>
        <w:jc w:val="both"/>
        <w:rPr>
          <w:b/>
          <w:bCs/>
          <w:i/>
          <w:color w:val="000000"/>
          <w:spacing w:val="5"/>
          <w:sz w:val="28"/>
          <w:szCs w:val="28"/>
        </w:rPr>
      </w:pPr>
      <w:r w:rsidRPr="00B010FD">
        <w:rPr>
          <w:color w:val="000000"/>
          <w:spacing w:val="2"/>
          <w:sz w:val="28"/>
          <w:szCs w:val="28"/>
        </w:rPr>
        <w:t xml:space="preserve">  Что делают за столом? Какая </w:t>
      </w:r>
      <w:r w:rsidRPr="00B010FD">
        <w:rPr>
          <w:color w:val="000000"/>
          <w:spacing w:val="8"/>
          <w:sz w:val="28"/>
          <w:szCs w:val="28"/>
        </w:rPr>
        <w:t>мебель нужна для кухни? (спальни, гостиной)</w:t>
      </w:r>
      <w:r w:rsidRPr="00B010FD">
        <w:rPr>
          <w:color w:val="000000"/>
          <w:spacing w:val="-11"/>
          <w:sz w:val="28"/>
          <w:szCs w:val="28"/>
        </w:rPr>
        <w:t>.</w:t>
      </w:r>
    </w:p>
    <w:p w:rsidR="00EF2D99" w:rsidRPr="00B010FD" w:rsidRDefault="00EF2D99" w:rsidP="00EF2D99">
      <w:pPr>
        <w:shd w:val="clear" w:color="auto" w:fill="FFFFFF"/>
        <w:spacing w:before="50"/>
        <w:jc w:val="both"/>
        <w:rPr>
          <w:color w:val="000000"/>
          <w:spacing w:val="11"/>
          <w:sz w:val="28"/>
          <w:szCs w:val="28"/>
        </w:rPr>
      </w:pPr>
      <w:r w:rsidRPr="00B010FD">
        <w:rPr>
          <w:b/>
          <w:bCs/>
          <w:i/>
          <w:color w:val="000000"/>
          <w:spacing w:val="5"/>
          <w:sz w:val="28"/>
          <w:szCs w:val="28"/>
        </w:rPr>
        <w:t>Задание 2.</w:t>
      </w:r>
      <w:r w:rsidRPr="00B010FD">
        <w:rPr>
          <w:i/>
          <w:color w:val="000000"/>
          <w:spacing w:val="5"/>
          <w:sz w:val="28"/>
          <w:szCs w:val="28"/>
        </w:rPr>
        <w:t xml:space="preserve"> </w:t>
      </w:r>
      <w:r w:rsidRPr="00B010FD">
        <w:rPr>
          <w:b/>
          <w:bCs/>
          <w:i/>
          <w:color w:val="000000"/>
          <w:spacing w:val="5"/>
          <w:sz w:val="28"/>
          <w:szCs w:val="28"/>
        </w:rPr>
        <w:t>Игра «Подбери признак»</w:t>
      </w:r>
      <w:r w:rsidRPr="00B010FD">
        <w:rPr>
          <w:b/>
          <w:bCs/>
          <w:i/>
          <w:color w:val="000000"/>
          <w:spacing w:val="11"/>
          <w:sz w:val="28"/>
          <w:szCs w:val="28"/>
        </w:rPr>
        <w:t xml:space="preserve">  </w:t>
      </w:r>
      <w:r w:rsidRPr="00B010FD">
        <w:rPr>
          <w:i/>
          <w:color w:val="000000"/>
          <w:spacing w:val="11"/>
          <w:sz w:val="28"/>
          <w:szCs w:val="28"/>
        </w:rPr>
        <w:t xml:space="preserve">       </w:t>
      </w:r>
    </w:p>
    <w:p w:rsidR="00EF2D99" w:rsidRPr="00B010FD" w:rsidRDefault="00EF2D99" w:rsidP="00EF2D99">
      <w:pPr>
        <w:shd w:val="clear" w:color="auto" w:fill="FFFFFF"/>
        <w:spacing w:before="50"/>
        <w:jc w:val="both"/>
        <w:rPr>
          <w:color w:val="000000"/>
          <w:spacing w:val="12"/>
          <w:sz w:val="28"/>
          <w:szCs w:val="28"/>
        </w:rPr>
      </w:pPr>
      <w:r w:rsidRPr="00B010FD">
        <w:rPr>
          <w:color w:val="000000"/>
          <w:spacing w:val="11"/>
          <w:sz w:val="28"/>
          <w:szCs w:val="28"/>
        </w:rPr>
        <w:t xml:space="preserve">    Стул </w:t>
      </w:r>
      <w:r w:rsidRPr="00B010FD">
        <w:rPr>
          <w:color w:val="000000"/>
          <w:spacing w:val="12"/>
          <w:sz w:val="28"/>
          <w:szCs w:val="28"/>
        </w:rPr>
        <w:t xml:space="preserve">(какой?) — новый, большой, деревянный, красивый, удобный,   </w:t>
      </w:r>
    </w:p>
    <w:p w:rsidR="00EF2D99" w:rsidRPr="00B010FD" w:rsidRDefault="00EF2D99" w:rsidP="00EF2D99">
      <w:pPr>
        <w:shd w:val="clear" w:color="auto" w:fill="FFFFFF"/>
        <w:spacing w:before="50"/>
        <w:jc w:val="both"/>
        <w:rPr>
          <w:color w:val="000000"/>
          <w:spacing w:val="12"/>
          <w:sz w:val="28"/>
          <w:szCs w:val="28"/>
        </w:rPr>
      </w:pPr>
      <w:r w:rsidRPr="00B010FD">
        <w:rPr>
          <w:color w:val="000000"/>
          <w:spacing w:val="12"/>
          <w:sz w:val="28"/>
          <w:szCs w:val="28"/>
        </w:rPr>
        <w:t xml:space="preserve">     жесткий....   </w:t>
      </w:r>
    </w:p>
    <w:p w:rsidR="00EF2D99" w:rsidRPr="00B010FD" w:rsidRDefault="00EF2D99" w:rsidP="00EF2D99">
      <w:pPr>
        <w:shd w:val="clear" w:color="auto" w:fill="FFFFFF"/>
        <w:spacing w:before="50"/>
        <w:jc w:val="both"/>
        <w:rPr>
          <w:color w:val="000000"/>
          <w:spacing w:val="12"/>
          <w:sz w:val="28"/>
          <w:szCs w:val="28"/>
        </w:rPr>
      </w:pPr>
      <w:r w:rsidRPr="00B010FD">
        <w:rPr>
          <w:color w:val="000000"/>
          <w:spacing w:val="12"/>
          <w:sz w:val="28"/>
          <w:szCs w:val="28"/>
        </w:rPr>
        <w:t xml:space="preserve">     Стол (какой?) – письменный, обеденный, круглый, </w:t>
      </w:r>
      <w:proofErr w:type="gramStart"/>
      <w:r w:rsidRPr="00B010FD">
        <w:rPr>
          <w:color w:val="000000"/>
          <w:spacing w:val="12"/>
          <w:sz w:val="28"/>
          <w:szCs w:val="28"/>
        </w:rPr>
        <w:t>пластмассовый,…</w:t>
      </w:r>
      <w:proofErr w:type="gramEnd"/>
      <w:r w:rsidRPr="00B010FD">
        <w:rPr>
          <w:color w:val="000000"/>
          <w:spacing w:val="12"/>
          <w:sz w:val="28"/>
          <w:szCs w:val="28"/>
        </w:rPr>
        <w:t>.</w:t>
      </w:r>
    </w:p>
    <w:p w:rsidR="00EF2D99" w:rsidRPr="00B010FD" w:rsidRDefault="00EF2D99" w:rsidP="00EF2D99">
      <w:pPr>
        <w:shd w:val="clear" w:color="auto" w:fill="FFFFFF"/>
        <w:spacing w:before="50"/>
        <w:jc w:val="both"/>
        <w:rPr>
          <w:color w:val="000000"/>
          <w:spacing w:val="12"/>
          <w:sz w:val="28"/>
          <w:szCs w:val="28"/>
        </w:rPr>
      </w:pPr>
      <w:r w:rsidRPr="00B010FD">
        <w:rPr>
          <w:color w:val="000000"/>
          <w:spacing w:val="12"/>
          <w:sz w:val="28"/>
          <w:szCs w:val="28"/>
        </w:rPr>
        <w:t xml:space="preserve">     Кровать (какая?) – детская, игрушечная, мягкая, ….</w:t>
      </w:r>
    </w:p>
    <w:p w:rsidR="00EF2D99" w:rsidRPr="00B010FD" w:rsidRDefault="00EF2D99" w:rsidP="00EF2D99">
      <w:pPr>
        <w:shd w:val="clear" w:color="auto" w:fill="FFFFFF"/>
        <w:spacing w:before="50"/>
        <w:jc w:val="both"/>
        <w:rPr>
          <w:b/>
          <w:bCs/>
          <w:i/>
          <w:color w:val="000000"/>
          <w:spacing w:val="7"/>
          <w:sz w:val="28"/>
          <w:szCs w:val="28"/>
        </w:rPr>
      </w:pPr>
      <w:r w:rsidRPr="00B010FD">
        <w:rPr>
          <w:color w:val="000000"/>
          <w:spacing w:val="12"/>
          <w:sz w:val="28"/>
          <w:szCs w:val="28"/>
        </w:rPr>
        <w:t xml:space="preserve">     Кресло (какое?) – удобное, большое, ….                         </w:t>
      </w:r>
    </w:p>
    <w:p w:rsidR="00EF2D99" w:rsidRPr="00B010FD" w:rsidRDefault="00EF2D99" w:rsidP="00EF2D99">
      <w:pPr>
        <w:shd w:val="clear" w:color="auto" w:fill="FFFFFF"/>
        <w:spacing w:before="58"/>
        <w:jc w:val="both"/>
        <w:rPr>
          <w:color w:val="000000"/>
          <w:spacing w:val="5"/>
          <w:sz w:val="28"/>
          <w:szCs w:val="28"/>
        </w:rPr>
      </w:pPr>
      <w:r w:rsidRPr="00B010FD">
        <w:rPr>
          <w:b/>
          <w:bCs/>
          <w:i/>
          <w:color w:val="000000"/>
          <w:spacing w:val="7"/>
          <w:sz w:val="28"/>
          <w:szCs w:val="28"/>
        </w:rPr>
        <w:t>Задание 3</w:t>
      </w:r>
      <w:r w:rsidRPr="00B010FD">
        <w:rPr>
          <w:i/>
          <w:color w:val="000000"/>
          <w:spacing w:val="7"/>
          <w:sz w:val="28"/>
          <w:szCs w:val="28"/>
        </w:rPr>
        <w:t xml:space="preserve">. </w:t>
      </w:r>
      <w:r w:rsidRPr="00B010FD">
        <w:rPr>
          <w:b/>
          <w:bCs/>
          <w:i/>
          <w:color w:val="000000"/>
          <w:spacing w:val="7"/>
          <w:sz w:val="28"/>
          <w:szCs w:val="28"/>
        </w:rPr>
        <w:t>Логические упражнения.</w:t>
      </w:r>
    </w:p>
    <w:p w:rsidR="00EF2D99" w:rsidRPr="00B010FD" w:rsidRDefault="00EF2D99" w:rsidP="00EF2D99">
      <w:pPr>
        <w:shd w:val="clear" w:color="auto" w:fill="FFFFFF"/>
        <w:ind w:right="14"/>
        <w:jc w:val="both"/>
        <w:rPr>
          <w:color w:val="000000"/>
          <w:spacing w:val="3"/>
          <w:sz w:val="28"/>
          <w:szCs w:val="28"/>
        </w:rPr>
      </w:pPr>
      <w:r w:rsidRPr="00B010FD">
        <w:rPr>
          <w:color w:val="000000"/>
          <w:spacing w:val="5"/>
          <w:sz w:val="28"/>
          <w:szCs w:val="28"/>
        </w:rPr>
        <w:t xml:space="preserve">       Маша сидит на стуле. Маша будет есть. Куда надо по</w:t>
      </w:r>
      <w:r w:rsidRPr="00B010FD">
        <w:rPr>
          <w:color w:val="000000"/>
          <w:spacing w:val="5"/>
          <w:sz w:val="28"/>
          <w:szCs w:val="28"/>
        </w:rPr>
        <w:softHyphen/>
      </w:r>
      <w:r w:rsidRPr="00B010FD">
        <w:rPr>
          <w:color w:val="000000"/>
          <w:spacing w:val="1"/>
          <w:sz w:val="28"/>
          <w:szCs w:val="28"/>
        </w:rPr>
        <w:t>ставить стул?</w:t>
      </w:r>
    </w:p>
    <w:p w:rsidR="00EF2D99" w:rsidRPr="00B010FD" w:rsidRDefault="00EF2D99" w:rsidP="00EF2D99">
      <w:pPr>
        <w:shd w:val="clear" w:color="auto" w:fill="FFFFFF"/>
        <w:ind w:left="18" w:right="11"/>
        <w:jc w:val="both"/>
        <w:rPr>
          <w:color w:val="000000"/>
          <w:spacing w:val="8"/>
          <w:sz w:val="28"/>
          <w:szCs w:val="28"/>
        </w:rPr>
      </w:pPr>
      <w:r w:rsidRPr="00B010FD">
        <w:rPr>
          <w:color w:val="000000"/>
          <w:spacing w:val="3"/>
          <w:sz w:val="28"/>
          <w:szCs w:val="28"/>
        </w:rPr>
        <w:t xml:space="preserve">       Оля маленькая. У нее маленький стол. Она села на боль</w:t>
      </w:r>
      <w:r w:rsidRPr="00B010FD">
        <w:rPr>
          <w:color w:val="000000"/>
          <w:spacing w:val="3"/>
          <w:sz w:val="28"/>
          <w:szCs w:val="28"/>
        </w:rPr>
        <w:softHyphen/>
      </w:r>
      <w:r w:rsidRPr="00B010FD">
        <w:rPr>
          <w:color w:val="000000"/>
          <w:spacing w:val="8"/>
          <w:sz w:val="28"/>
          <w:szCs w:val="28"/>
        </w:rPr>
        <w:t xml:space="preserve">шой стул. Оле плохо </w:t>
      </w:r>
    </w:p>
    <w:p w:rsidR="00EF2D99" w:rsidRPr="00B010FD" w:rsidRDefault="00EF2D99" w:rsidP="00EF2D99">
      <w:pPr>
        <w:shd w:val="clear" w:color="auto" w:fill="FFFFFF"/>
        <w:ind w:left="18" w:right="11"/>
        <w:jc w:val="both"/>
        <w:rPr>
          <w:b/>
          <w:bCs/>
          <w:i/>
          <w:color w:val="000000"/>
          <w:spacing w:val="5"/>
          <w:sz w:val="28"/>
          <w:szCs w:val="28"/>
        </w:rPr>
      </w:pPr>
      <w:r w:rsidRPr="00B010FD">
        <w:rPr>
          <w:color w:val="000000"/>
          <w:spacing w:val="8"/>
          <w:sz w:val="28"/>
          <w:szCs w:val="28"/>
        </w:rPr>
        <w:t xml:space="preserve">       сидеть, неудобно. Почему?</w:t>
      </w:r>
    </w:p>
    <w:p w:rsidR="00EF2D99" w:rsidRPr="00B010FD" w:rsidRDefault="00EF2D99" w:rsidP="00EF2D99">
      <w:pPr>
        <w:shd w:val="clear" w:color="auto" w:fill="FFFFFF"/>
        <w:spacing w:before="61"/>
        <w:ind w:left="14" w:right="11"/>
        <w:jc w:val="both"/>
        <w:rPr>
          <w:b/>
          <w:bCs/>
          <w:i/>
          <w:color w:val="000000"/>
          <w:spacing w:val="6"/>
          <w:sz w:val="28"/>
          <w:szCs w:val="28"/>
        </w:rPr>
      </w:pPr>
      <w:r w:rsidRPr="00B010FD">
        <w:rPr>
          <w:b/>
          <w:bCs/>
          <w:i/>
          <w:color w:val="000000"/>
          <w:spacing w:val="5"/>
          <w:sz w:val="28"/>
          <w:szCs w:val="28"/>
        </w:rPr>
        <w:t>Задание 4. Выполнить действия с предметами по указа</w:t>
      </w:r>
      <w:r w:rsidRPr="00B010FD">
        <w:rPr>
          <w:b/>
          <w:bCs/>
          <w:i/>
          <w:color w:val="000000"/>
          <w:spacing w:val="5"/>
          <w:sz w:val="28"/>
          <w:szCs w:val="28"/>
        </w:rPr>
        <w:softHyphen/>
      </w:r>
      <w:r w:rsidRPr="00B010FD">
        <w:rPr>
          <w:b/>
          <w:bCs/>
          <w:i/>
          <w:color w:val="000000"/>
          <w:spacing w:val="6"/>
          <w:sz w:val="28"/>
          <w:szCs w:val="28"/>
        </w:rPr>
        <w:t xml:space="preserve">нию взрослого. </w:t>
      </w:r>
    </w:p>
    <w:p w:rsidR="00EF2D99" w:rsidRPr="00B010FD" w:rsidRDefault="00EF2D99" w:rsidP="00EF2D99">
      <w:pPr>
        <w:shd w:val="clear" w:color="auto" w:fill="FFFFFF"/>
        <w:spacing w:before="61"/>
        <w:ind w:left="14" w:right="11"/>
        <w:jc w:val="both"/>
        <w:rPr>
          <w:color w:val="000000"/>
          <w:spacing w:val="5"/>
          <w:sz w:val="28"/>
          <w:szCs w:val="28"/>
        </w:rPr>
      </w:pPr>
      <w:r w:rsidRPr="00B010FD">
        <w:rPr>
          <w:b/>
          <w:bCs/>
          <w:i/>
          <w:color w:val="000000"/>
          <w:spacing w:val="6"/>
          <w:sz w:val="28"/>
          <w:szCs w:val="28"/>
        </w:rPr>
        <w:t xml:space="preserve">                  Сказать, что ты сделал.</w:t>
      </w:r>
    </w:p>
    <w:p w:rsidR="00EF2D99" w:rsidRPr="00B010FD" w:rsidRDefault="00EF2D99" w:rsidP="00EF2D99">
      <w:pPr>
        <w:shd w:val="clear" w:color="auto" w:fill="FFFFFF"/>
        <w:ind w:left="22" w:right="14" w:firstLine="317"/>
        <w:jc w:val="both"/>
        <w:rPr>
          <w:color w:val="000000"/>
          <w:spacing w:val="8"/>
          <w:sz w:val="28"/>
          <w:szCs w:val="28"/>
        </w:rPr>
      </w:pPr>
      <w:r w:rsidRPr="00B010FD">
        <w:rPr>
          <w:color w:val="000000"/>
          <w:spacing w:val="5"/>
          <w:sz w:val="28"/>
          <w:szCs w:val="28"/>
        </w:rPr>
        <w:t xml:space="preserve">Положить мяч: на стул, под стул, за стул, около стула, </w:t>
      </w:r>
      <w:r w:rsidRPr="00B010FD">
        <w:rPr>
          <w:color w:val="000000"/>
          <w:spacing w:val="8"/>
          <w:sz w:val="28"/>
          <w:szCs w:val="28"/>
        </w:rPr>
        <w:t xml:space="preserve">между стульями, перед </w:t>
      </w:r>
    </w:p>
    <w:p w:rsidR="00EF2D99" w:rsidRPr="00B010FD" w:rsidRDefault="00EF2D99" w:rsidP="00EF2D99">
      <w:pPr>
        <w:shd w:val="clear" w:color="auto" w:fill="FFFFFF"/>
        <w:ind w:left="22" w:right="14" w:firstLine="317"/>
        <w:jc w:val="both"/>
        <w:rPr>
          <w:b/>
          <w:bCs/>
          <w:i/>
          <w:color w:val="000000"/>
          <w:spacing w:val="7"/>
          <w:sz w:val="28"/>
          <w:szCs w:val="28"/>
        </w:rPr>
      </w:pPr>
      <w:r w:rsidRPr="00B010FD">
        <w:rPr>
          <w:color w:val="000000"/>
          <w:spacing w:val="8"/>
          <w:sz w:val="28"/>
          <w:szCs w:val="28"/>
        </w:rPr>
        <w:t>стулом; поднять мяч над стулом.</w:t>
      </w:r>
    </w:p>
    <w:p w:rsidR="00EF2D99" w:rsidRPr="00B010FD" w:rsidRDefault="00EF2D99" w:rsidP="00EF2D99">
      <w:pPr>
        <w:shd w:val="clear" w:color="auto" w:fill="FFFFFF"/>
        <w:jc w:val="both"/>
        <w:rPr>
          <w:b/>
          <w:bCs/>
          <w:color w:val="000000"/>
          <w:spacing w:val="7"/>
          <w:sz w:val="28"/>
          <w:szCs w:val="28"/>
        </w:rPr>
      </w:pPr>
      <w:r w:rsidRPr="00B010FD">
        <w:rPr>
          <w:b/>
          <w:bCs/>
          <w:i/>
          <w:color w:val="000000"/>
          <w:spacing w:val="7"/>
          <w:sz w:val="28"/>
          <w:szCs w:val="28"/>
        </w:rPr>
        <w:t>Задание 5. Догадайся, что надо нарисовать в пустых окошках и дорисуй.</w:t>
      </w:r>
    </w:p>
    <w:p w:rsidR="00EF2D99" w:rsidRPr="00B010FD" w:rsidRDefault="00EF2D99" w:rsidP="00EF2D99">
      <w:pPr>
        <w:shd w:val="clear" w:color="auto" w:fill="FFFFFF"/>
        <w:jc w:val="both"/>
        <w:rPr>
          <w:b/>
          <w:bCs/>
          <w:i/>
          <w:color w:val="000000"/>
          <w:spacing w:val="7"/>
          <w:sz w:val="28"/>
          <w:szCs w:val="28"/>
        </w:rPr>
      </w:pPr>
      <w:r w:rsidRPr="00B010FD">
        <w:rPr>
          <w:b/>
          <w:bCs/>
          <w:color w:val="000000"/>
          <w:spacing w:val="7"/>
          <w:sz w:val="28"/>
          <w:szCs w:val="28"/>
        </w:rPr>
        <w:t xml:space="preserve"> </w:t>
      </w:r>
      <w:r w:rsidRPr="00B010FD">
        <w:rPr>
          <w:b/>
          <w:bCs/>
          <w:noProof/>
          <w:color w:val="000000"/>
          <w:spacing w:val="7"/>
          <w:sz w:val="28"/>
          <w:szCs w:val="28"/>
          <w:lang w:eastAsia="ru-RU"/>
        </w:rPr>
        <w:drawing>
          <wp:inline distT="0" distB="0" distL="0" distR="0">
            <wp:extent cx="4857750" cy="1285875"/>
            <wp:effectExtent l="0" t="0" r="0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12858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2D99" w:rsidRPr="00B010FD" w:rsidRDefault="00EF2D99" w:rsidP="00EF2D99">
      <w:pPr>
        <w:shd w:val="clear" w:color="auto" w:fill="FFFFFF"/>
        <w:spacing w:before="4"/>
        <w:ind w:right="580"/>
        <w:jc w:val="both"/>
        <w:rPr>
          <w:color w:val="000000"/>
          <w:spacing w:val="9"/>
          <w:sz w:val="28"/>
          <w:szCs w:val="28"/>
        </w:rPr>
      </w:pPr>
      <w:r w:rsidRPr="00B010FD">
        <w:rPr>
          <w:b/>
          <w:bCs/>
          <w:i/>
          <w:color w:val="000000"/>
          <w:spacing w:val="7"/>
          <w:sz w:val="28"/>
          <w:szCs w:val="28"/>
        </w:rPr>
        <w:t>Задание 6. Игра «Веселый счет».</w:t>
      </w:r>
      <w:r w:rsidRPr="00B010FD">
        <w:rPr>
          <w:i/>
          <w:color w:val="000000"/>
          <w:sz w:val="28"/>
          <w:szCs w:val="28"/>
        </w:rPr>
        <w:t xml:space="preserve">         </w:t>
      </w:r>
      <w:r w:rsidRPr="00B010FD">
        <w:rPr>
          <w:i/>
          <w:color w:val="000000"/>
          <w:spacing w:val="9"/>
          <w:sz w:val="28"/>
          <w:szCs w:val="28"/>
        </w:rPr>
        <w:t xml:space="preserve"> </w:t>
      </w:r>
    </w:p>
    <w:p w:rsidR="00EF2D99" w:rsidRPr="00B010FD" w:rsidRDefault="00EF2D99" w:rsidP="00EF2D99">
      <w:pPr>
        <w:shd w:val="clear" w:color="auto" w:fill="FFFFFF"/>
        <w:spacing w:before="4"/>
        <w:ind w:right="580"/>
        <w:jc w:val="both"/>
        <w:rPr>
          <w:color w:val="000000"/>
          <w:spacing w:val="11"/>
          <w:sz w:val="28"/>
          <w:szCs w:val="28"/>
        </w:rPr>
      </w:pPr>
      <w:r w:rsidRPr="00B010FD">
        <w:rPr>
          <w:color w:val="000000"/>
          <w:spacing w:val="9"/>
          <w:sz w:val="28"/>
          <w:szCs w:val="28"/>
        </w:rPr>
        <w:t xml:space="preserve">         Один стул, </w:t>
      </w:r>
      <w:proofErr w:type="gramStart"/>
      <w:r w:rsidRPr="00B010FD">
        <w:rPr>
          <w:color w:val="000000"/>
          <w:spacing w:val="4"/>
          <w:sz w:val="28"/>
          <w:szCs w:val="28"/>
        </w:rPr>
        <w:t>два  стула</w:t>
      </w:r>
      <w:proofErr w:type="gramEnd"/>
      <w:r w:rsidRPr="00B010FD">
        <w:rPr>
          <w:color w:val="000000"/>
          <w:spacing w:val="4"/>
          <w:sz w:val="28"/>
          <w:szCs w:val="28"/>
        </w:rPr>
        <w:t xml:space="preserve">,  три  …, </w:t>
      </w:r>
      <w:r w:rsidRPr="00B010FD">
        <w:rPr>
          <w:color w:val="000000"/>
          <w:spacing w:val="11"/>
          <w:sz w:val="28"/>
          <w:szCs w:val="28"/>
        </w:rPr>
        <w:t xml:space="preserve">пять стульев. </w:t>
      </w:r>
    </w:p>
    <w:p w:rsidR="00EF2D99" w:rsidRPr="00B010FD" w:rsidRDefault="00EF2D99" w:rsidP="00EF2D99">
      <w:pPr>
        <w:shd w:val="clear" w:color="auto" w:fill="FFFFFF"/>
        <w:spacing w:before="4"/>
        <w:ind w:right="580"/>
        <w:jc w:val="both"/>
        <w:rPr>
          <w:color w:val="000000"/>
          <w:spacing w:val="7"/>
          <w:sz w:val="28"/>
          <w:szCs w:val="28"/>
        </w:rPr>
      </w:pPr>
      <w:r w:rsidRPr="00B010FD">
        <w:rPr>
          <w:color w:val="000000"/>
          <w:spacing w:val="11"/>
          <w:sz w:val="28"/>
          <w:szCs w:val="28"/>
        </w:rPr>
        <w:t xml:space="preserve">         Одна полка, две полки, ..., </w:t>
      </w:r>
      <w:r w:rsidRPr="00B010FD">
        <w:rPr>
          <w:color w:val="000000"/>
          <w:spacing w:val="7"/>
          <w:sz w:val="28"/>
          <w:szCs w:val="28"/>
        </w:rPr>
        <w:t>пять полок.</w:t>
      </w:r>
    </w:p>
    <w:p w:rsidR="00EF2D99" w:rsidRPr="00B010FD" w:rsidRDefault="00EF2D99" w:rsidP="00EF2D99">
      <w:pPr>
        <w:shd w:val="clear" w:color="auto" w:fill="FFFFFF"/>
        <w:spacing w:before="4"/>
        <w:ind w:right="580"/>
        <w:jc w:val="both"/>
        <w:rPr>
          <w:sz w:val="28"/>
          <w:szCs w:val="28"/>
        </w:rPr>
      </w:pPr>
      <w:r w:rsidRPr="00B010FD">
        <w:rPr>
          <w:color w:val="000000"/>
          <w:spacing w:val="7"/>
          <w:sz w:val="28"/>
          <w:szCs w:val="28"/>
        </w:rPr>
        <w:t xml:space="preserve">         Одно кресло, два кресла, …, пять </w:t>
      </w:r>
      <w:proofErr w:type="gramStart"/>
      <w:r w:rsidRPr="00B010FD">
        <w:rPr>
          <w:color w:val="000000"/>
          <w:spacing w:val="7"/>
          <w:sz w:val="28"/>
          <w:szCs w:val="28"/>
        </w:rPr>
        <w:t>кресел.(</w:t>
      </w:r>
      <w:proofErr w:type="gramEnd"/>
      <w:r w:rsidRPr="00B010FD">
        <w:rPr>
          <w:color w:val="000000"/>
          <w:spacing w:val="7"/>
          <w:sz w:val="28"/>
          <w:szCs w:val="28"/>
        </w:rPr>
        <w:t>шкаф, стол, кровать, диван).</w:t>
      </w:r>
    </w:p>
    <w:p w:rsidR="00EF2D99" w:rsidRPr="00B010FD" w:rsidRDefault="00EF2D99" w:rsidP="00EF2D99">
      <w:pPr>
        <w:shd w:val="clear" w:color="auto" w:fill="FFFFFF"/>
        <w:jc w:val="both"/>
        <w:rPr>
          <w:b/>
          <w:bCs/>
          <w:i/>
          <w:color w:val="000000"/>
          <w:spacing w:val="14"/>
          <w:sz w:val="28"/>
          <w:szCs w:val="28"/>
        </w:rPr>
      </w:pPr>
      <w:r w:rsidRPr="00B010FD">
        <w:rPr>
          <w:noProof/>
          <w:sz w:val="28"/>
          <w:szCs w:val="28"/>
          <w:lang w:eastAsia="ru-RU"/>
        </w:rPr>
        <w:drawing>
          <wp:anchor distT="0" distB="0" distL="114935" distR="114935" simplePos="0" relativeHeight="251667456" behindDoc="0" locked="0" layoutInCell="1" allowOverlap="1">
            <wp:simplePos x="0" y="0"/>
            <wp:positionH relativeFrom="column">
              <wp:posOffset>2905125</wp:posOffset>
            </wp:positionH>
            <wp:positionV relativeFrom="paragraph">
              <wp:posOffset>53975</wp:posOffset>
            </wp:positionV>
            <wp:extent cx="3381375" cy="2043873"/>
            <wp:effectExtent l="0" t="0" r="0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6592" cy="2053071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010FD">
        <w:rPr>
          <w:b/>
          <w:bCs/>
          <w:i/>
          <w:color w:val="000000"/>
          <w:sz w:val="28"/>
          <w:szCs w:val="28"/>
        </w:rPr>
        <w:t xml:space="preserve">Задание 8. Путаница. </w:t>
      </w:r>
      <w:r w:rsidRPr="00B010FD">
        <w:rPr>
          <w:b/>
          <w:bCs/>
          <w:i/>
          <w:color w:val="000000"/>
          <w:spacing w:val="14"/>
          <w:sz w:val="28"/>
          <w:szCs w:val="28"/>
        </w:rPr>
        <w:t xml:space="preserve">Художник </w:t>
      </w:r>
    </w:p>
    <w:p w:rsidR="00EF2D99" w:rsidRPr="00B010FD" w:rsidRDefault="00EF2D99" w:rsidP="00EF2D99">
      <w:pPr>
        <w:shd w:val="clear" w:color="auto" w:fill="FFFFFF"/>
        <w:jc w:val="both"/>
        <w:rPr>
          <w:b/>
          <w:bCs/>
          <w:i/>
          <w:color w:val="000000"/>
          <w:spacing w:val="1"/>
          <w:sz w:val="28"/>
          <w:szCs w:val="28"/>
        </w:rPr>
      </w:pPr>
      <w:r w:rsidRPr="00B010FD">
        <w:rPr>
          <w:b/>
          <w:bCs/>
          <w:i/>
          <w:color w:val="000000"/>
          <w:spacing w:val="14"/>
          <w:sz w:val="28"/>
          <w:szCs w:val="28"/>
        </w:rPr>
        <w:t xml:space="preserve">не знал, как расставить </w:t>
      </w:r>
      <w:r w:rsidRPr="00B010FD">
        <w:rPr>
          <w:b/>
          <w:bCs/>
          <w:i/>
          <w:color w:val="000000"/>
          <w:spacing w:val="1"/>
          <w:sz w:val="28"/>
          <w:szCs w:val="28"/>
        </w:rPr>
        <w:t>мебель</w:t>
      </w:r>
    </w:p>
    <w:p w:rsidR="00EF2D99" w:rsidRPr="00B010FD" w:rsidRDefault="00EF2D99" w:rsidP="00EF2D99">
      <w:pPr>
        <w:shd w:val="clear" w:color="auto" w:fill="FFFFFF"/>
        <w:jc w:val="both"/>
        <w:rPr>
          <w:b/>
          <w:bCs/>
          <w:i/>
          <w:color w:val="000000"/>
          <w:spacing w:val="1"/>
          <w:sz w:val="28"/>
          <w:szCs w:val="28"/>
        </w:rPr>
      </w:pPr>
      <w:r w:rsidRPr="00B010FD">
        <w:rPr>
          <w:b/>
          <w:bCs/>
          <w:i/>
          <w:color w:val="000000"/>
          <w:spacing w:val="1"/>
          <w:sz w:val="28"/>
          <w:szCs w:val="28"/>
        </w:rPr>
        <w:t xml:space="preserve"> в комнате, </w:t>
      </w:r>
      <w:proofErr w:type="gramStart"/>
      <w:r w:rsidRPr="00B010FD">
        <w:rPr>
          <w:b/>
          <w:bCs/>
          <w:i/>
          <w:color w:val="000000"/>
          <w:spacing w:val="1"/>
          <w:sz w:val="28"/>
          <w:szCs w:val="28"/>
        </w:rPr>
        <w:t>и  нарисовал</w:t>
      </w:r>
      <w:proofErr w:type="gramEnd"/>
      <w:r w:rsidRPr="00B010FD">
        <w:rPr>
          <w:b/>
          <w:bCs/>
          <w:i/>
          <w:color w:val="000000"/>
          <w:spacing w:val="1"/>
          <w:sz w:val="28"/>
          <w:szCs w:val="28"/>
        </w:rPr>
        <w:t xml:space="preserve"> всё вместе.</w:t>
      </w:r>
    </w:p>
    <w:p w:rsidR="00EF2D99" w:rsidRPr="00B010FD" w:rsidRDefault="00EF2D99" w:rsidP="00EF2D99">
      <w:pPr>
        <w:shd w:val="clear" w:color="auto" w:fill="FFFFFF"/>
        <w:jc w:val="both"/>
        <w:rPr>
          <w:b/>
          <w:bCs/>
          <w:i/>
          <w:color w:val="000000"/>
          <w:spacing w:val="6"/>
          <w:sz w:val="28"/>
          <w:szCs w:val="28"/>
        </w:rPr>
      </w:pPr>
      <w:r w:rsidRPr="00B010FD">
        <w:rPr>
          <w:b/>
          <w:bCs/>
          <w:i/>
          <w:color w:val="000000"/>
          <w:spacing w:val="1"/>
          <w:sz w:val="28"/>
          <w:szCs w:val="28"/>
        </w:rPr>
        <w:t xml:space="preserve"> </w:t>
      </w:r>
      <w:r w:rsidRPr="00B010FD">
        <w:rPr>
          <w:b/>
          <w:bCs/>
          <w:i/>
          <w:color w:val="000000"/>
          <w:spacing w:val="6"/>
          <w:sz w:val="28"/>
          <w:szCs w:val="28"/>
        </w:rPr>
        <w:t>Какую мебель ты здесь видишь?</w:t>
      </w:r>
    </w:p>
    <w:p w:rsidR="00EF2D99" w:rsidRPr="00B010FD" w:rsidRDefault="00EF2D99" w:rsidP="00EF2D99">
      <w:pPr>
        <w:shd w:val="clear" w:color="auto" w:fill="FFFFFF"/>
        <w:jc w:val="both"/>
        <w:rPr>
          <w:sz w:val="28"/>
          <w:szCs w:val="28"/>
        </w:rPr>
      </w:pPr>
      <w:r w:rsidRPr="00B010FD">
        <w:rPr>
          <w:b/>
          <w:bCs/>
          <w:i/>
          <w:color w:val="000000"/>
          <w:spacing w:val="6"/>
          <w:sz w:val="28"/>
          <w:szCs w:val="28"/>
        </w:rPr>
        <w:t xml:space="preserve"> Назови</w:t>
      </w:r>
      <w:r w:rsidRPr="00B010FD">
        <w:rPr>
          <w:b/>
          <w:bCs/>
          <w:color w:val="000000"/>
          <w:spacing w:val="6"/>
          <w:sz w:val="28"/>
          <w:szCs w:val="28"/>
        </w:rPr>
        <w:t>.</w:t>
      </w:r>
    </w:p>
    <w:p w:rsidR="00EF2D99" w:rsidRPr="00B010FD" w:rsidRDefault="00EF2D99" w:rsidP="00EF2D99">
      <w:pPr>
        <w:shd w:val="clear" w:color="auto" w:fill="FFFFFF"/>
        <w:ind w:left="7"/>
        <w:jc w:val="both"/>
        <w:rPr>
          <w:sz w:val="28"/>
          <w:szCs w:val="28"/>
        </w:rPr>
      </w:pPr>
    </w:p>
    <w:p w:rsidR="00EF2D99" w:rsidRPr="00B010FD" w:rsidRDefault="00EF2D99" w:rsidP="00EF2D99">
      <w:pPr>
        <w:shd w:val="clear" w:color="auto" w:fill="FFFFFF"/>
        <w:spacing w:before="11"/>
        <w:jc w:val="both"/>
        <w:rPr>
          <w:sz w:val="28"/>
          <w:szCs w:val="28"/>
        </w:rPr>
      </w:pPr>
    </w:p>
    <w:p w:rsidR="00EF2D99" w:rsidRPr="00B010FD" w:rsidRDefault="00EF2D99" w:rsidP="00EF2D99">
      <w:pPr>
        <w:shd w:val="clear" w:color="auto" w:fill="FFFFFF"/>
        <w:spacing w:before="11"/>
        <w:jc w:val="both"/>
        <w:rPr>
          <w:sz w:val="28"/>
          <w:szCs w:val="28"/>
        </w:rPr>
      </w:pPr>
    </w:p>
    <w:p w:rsidR="00EF2D99" w:rsidRPr="00B010FD" w:rsidRDefault="00EF2D99" w:rsidP="00EF2D99">
      <w:pPr>
        <w:shd w:val="clear" w:color="auto" w:fill="FFFFFF"/>
        <w:spacing w:before="11"/>
        <w:jc w:val="both"/>
        <w:rPr>
          <w:sz w:val="28"/>
          <w:szCs w:val="28"/>
        </w:rPr>
      </w:pPr>
    </w:p>
    <w:p w:rsidR="00EF2D99" w:rsidRPr="00B010FD" w:rsidRDefault="00EF2D99" w:rsidP="00EF2D99">
      <w:pPr>
        <w:shd w:val="clear" w:color="auto" w:fill="FFFFFF"/>
        <w:spacing w:before="18"/>
        <w:ind w:right="25"/>
        <w:jc w:val="both"/>
        <w:rPr>
          <w:b/>
          <w:i/>
          <w:color w:val="000000"/>
          <w:spacing w:val="-1"/>
          <w:sz w:val="28"/>
          <w:szCs w:val="28"/>
        </w:rPr>
      </w:pPr>
    </w:p>
    <w:p w:rsidR="00EF2D99" w:rsidRPr="002E08A5" w:rsidRDefault="00EF2D99" w:rsidP="00F00BB2">
      <w:pPr>
        <w:shd w:val="clear" w:color="auto" w:fill="FFFFFF"/>
        <w:ind w:right="442"/>
        <w:jc w:val="center"/>
        <w:rPr>
          <w:color w:val="000000"/>
          <w:spacing w:val="-2"/>
          <w:sz w:val="28"/>
          <w:szCs w:val="28"/>
        </w:rPr>
      </w:pPr>
      <w:r w:rsidRPr="008D70FC">
        <w:rPr>
          <w:b/>
          <w:bCs/>
          <w:color w:val="000000"/>
          <w:spacing w:val="3"/>
          <w:sz w:val="40"/>
          <w:szCs w:val="40"/>
        </w:rPr>
        <w:lastRenderedPageBreak/>
        <w:t>Тема «Профессии»</w:t>
      </w:r>
    </w:p>
    <w:p w:rsidR="00EF2D99" w:rsidRPr="00B010FD" w:rsidRDefault="00EF2D99" w:rsidP="00EF2D99">
      <w:pPr>
        <w:shd w:val="clear" w:color="auto" w:fill="FFFFFF"/>
        <w:spacing w:line="248" w:lineRule="exact"/>
        <w:ind w:right="29" w:firstLine="317"/>
        <w:jc w:val="both"/>
        <w:rPr>
          <w:color w:val="000000"/>
          <w:spacing w:val="2"/>
          <w:sz w:val="28"/>
          <w:szCs w:val="28"/>
        </w:rPr>
      </w:pPr>
    </w:p>
    <w:p w:rsidR="00EF2D99" w:rsidRPr="00B010FD" w:rsidRDefault="00EF2D99" w:rsidP="00EF2D99">
      <w:pPr>
        <w:shd w:val="clear" w:color="auto" w:fill="FFFFFF"/>
        <w:spacing w:before="29"/>
        <w:jc w:val="both"/>
        <w:rPr>
          <w:color w:val="000000"/>
          <w:spacing w:val="2"/>
          <w:sz w:val="28"/>
          <w:szCs w:val="28"/>
        </w:rPr>
      </w:pPr>
      <w:r w:rsidRPr="00B010FD">
        <w:rPr>
          <w:b/>
          <w:bCs/>
          <w:i/>
          <w:color w:val="000000"/>
          <w:spacing w:val="5"/>
          <w:sz w:val="28"/>
          <w:szCs w:val="28"/>
        </w:rPr>
        <w:t xml:space="preserve">Задание 1. </w:t>
      </w:r>
      <w:r w:rsidRPr="00B010FD">
        <w:rPr>
          <w:b/>
          <w:i/>
          <w:color w:val="000000"/>
          <w:spacing w:val="5"/>
          <w:sz w:val="28"/>
          <w:szCs w:val="28"/>
        </w:rPr>
        <w:t xml:space="preserve">Родителям рекомендуется: </w:t>
      </w:r>
    </w:p>
    <w:p w:rsidR="00EF2D99" w:rsidRPr="00B010FD" w:rsidRDefault="00EF2D99" w:rsidP="00EF2D99">
      <w:pPr>
        <w:shd w:val="clear" w:color="auto" w:fill="FFFFFF"/>
        <w:ind w:right="29"/>
        <w:jc w:val="both"/>
        <w:rPr>
          <w:color w:val="000000"/>
          <w:spacing w:val="5"/>
          <w:sz w:val="28"/>
          <w:szCs w:val="28"/>
        </w:rPr>
      </w:pPr>
      <w:r w:rsidRPr="00B010FD">
        <w:rPr>
          <w:color w:val="000000"/>
          <w:spacing w:val="2"/>
          <w:sz w:val="28"/>
          <w:szCs w:val="28"/>
        </w:rPr>
        <w:t xml:space="preserve">     - </w:t>
      </w:r>
      <w:r w:rsidRPr="00B010FD">
        <w:rPr>
          <w:color w:val="000000"/>
          <w:spacing w:val="7"/>
          <w:sz w:val="28"/>
          <w:szCs w:val="28"/>
        </w:rPr>
        <w:t xml:space="preserve">побеседовать с ребенком о профессиях повара, </w:t>
      </w:r>
      <w:r w:rsidRPr="00B010FD">
        <w:rPr>
          <w:color w:val="000000"/>
          <w:spacing w:val="5"/>
          <w:sz w:val="28"/>
          <w:szCs w:val="28"/>
        </w:rPr>
        <w:t xml:space="preserve">продавца, учителя,   </w:t>
      </w:r>
    </w:p>
    <w:p w:rsidR="00EF2D99" w:rsidRPr="00B010FD" w:rsidRDefault="00EF2D99" w:rsidP="00EF2D99">
      <w:pPr>
        <w:shd w:val="clear" w:color="auto" w:fill="FFFFFF"/>
        <w:ind w:right="29"/>
        <w:jc w:val="both"/>
        <w:rPr>
          <w:color w:val="000000"/>
          <w:spacing w:val="11"/>
          <w:sz w:val="28"/>
          <w:szCs w:val="28"/>
        </w:rPr>
      </w:pPr>
      <w:r w:rsidRPr="00B010FD">
        <w:rPr>
          <w:color w:val="000000"/>
          <w:spacing w:val="5"/>
          <w:sz w:val="28"/>
          <w:szCs w:val="28"/>
        </w:rPr>
        <w:t xml:space="preserve">       воспитателя, врача и т.д.;</w:t>
      </w:r>
    </w:p>
    <w:p w:rsidR="00EF2D99" w:rsidRPr="00B010FD" w:rsidRDefault="00EF2D99" w:rsidP="00EF2D99">
      <w:pPr>
        <w:shd w:val="clear" w:color="auto" w:fill="FFFFFF"/>
        <w:ind w:left="709" w:right="25" w:hanging="399"/>
        <w:jc w:val="both"/>
        <w:rPr>
          <w:b/>
          <w:bCs/>
          <w:i/>
          <w:color w:val="000000"/>
          <w:spacing w:val="3"/>
          <w:sz w:val="28"/>
          <w:szCs w:val="28"/>
        </w:rPr>
      </w:pPr>
      <w:r w:rsidRPr="00B010FD">
        <w:rPr>
          <w:color w:val="000000"/>
          <w:spacing w:val="11"/>
          <w:sz w:val="28"/>
          <w:szCs w:val="28"/>
        </w:rPr>
        <w:t xml:space="preserve"> - объяснить ребенку, кто что делает на работе, какую </w:t>
      </w:r>
      <w:r w:rsidRPr="00B010FD">
        <w:rPr>
          <w:color w:val="000000"/>
          <w:spacing w:val="9"/>
          <w:sz w:val="28"/>
          <w:szCs w:val="28"/>
        </w:rPr>
        <w:t>пользу приносит, кому что нужно для работы.</w:t>
      </w:r>
    </w:p>
    <w:p w:rsidR="00EF2D99" w:rsidRPr="00B010FD" w:rsidRDefault="00EF2D99" w:rsidP="00EF2D99">
      <w:pPr>
        <w:shd w:val="clear" w:color="auto" w:fill="FFFFFF"/>
        <w:spacing w:before="68"/>
        <w:ind w:left="7"/>
        <w:jc w:val="both"/>
        <w:rPr>
          <w:color w:val="000000"/>
          <w:spacing w:val="8"/>
          <w:sz w:val="28"/>
          <w:szCs w:val="28"/>
        </w:rPr>
      </w:pPr>
      <w:r w:rsidRPr="00B010FD">
        <w:rPr>
          <w:b/>
          <w:bCs/>
          <w:i/>
          <w:color w:val="000000"/>
          <w:spacing w:val="3"/>
          <w:sz w:val="28"/>
          <w:szCs w:val="28"/>
        </w:rPr>
        <w:t xml:space="preserve">Задание 2. </w:t>
      </w:r>
      <w:r w:rsidRPr="00B010FD">
        <w:rPr>
          <w:b/>
          <w:i/>
          <w:color w:val="000000"/>
          <w:spacing w:val="3"/>
          <w:sz w:val="28"/>
          <w:szCs w:val="28"/>
        </w:rPr>
        <w:t>Игра «Кто что делает?»</w:t>
      </w:r>
    </w:p>
    <w:p w:rsidR="00EF2D99" w:rsidRPr="00B010FD" w:rsidRDefault="00EF2D99" w:rsidP="00EF2D99">
      <w:pPr>
        <w:shd w:val="clear" w:color="auto" w:fill="FFFFFF"/>
        <w:spacing w:before="68"/>
        <w:jc w:val="both"/>
        <w:rPr>
          <w:color w:val="000000"/>
          <w:spacing w:val="8"/>
          <w:sz w:val="28"/>
          <w:szCs w:val="28"/>
        </w:rPr>
      </w:pPr>
      <w:r w:rsidRPr="00B010FD">
        <w:rPr>
          <w:color w:val="000000"/>
          <w:spacing w:val="8"/>
          <w:sz w:val="28"/>
          <w:szCs w:val="28"/>
        </w:rPr>
        <w:t xml:space="preserve"> Повар – варит, ….                            Парикмахер – подстригает, ….</w:t>
      </w:r>
    </w:p>
    <w:p w:rsidR="00EF2D99" w:rsidRPr="00B010FD" w:rsidRDefault="00EF2D99" w:rsidP="00EF2D99">
      <w:pPr>
        <w:shd w:val="clear" w:color="auto" w:fill="FFFFFF"/>
        <w:spacing w:before="68"/>
        <w:ind w:left="7"/>
        <w:jc w:val="both"/>
        <w:rPr>
          <w:color w:val="000000"/>
          <w:spacing w:val="8"/>
          <w:sz w:val="28"/>
          <w:szCs w:val="28"/>
        </w:rPr>
      </w:pPr>
      <w:r w:rsidRPr="00B010FD">
        <w:rPr>
          <w:color w:val="000000"/>
          <w:spacing w:val="8"/>
          <w:sz w:val="28"/>
          <w:szCs w:val="28"/>
        </w:rPr>
        <w:t xml:space="preserve"> Учитель – учит, ….                          Водитель – управляет автомобилем, ….</w:t>
      </w:r>
    </w:p>
    <w:p w:rsidR="00EF2D99" w:rsidRPr="00B010FD" w:rsidRDefault="00EF2D99" w:rsidP="00EF2D99">
      <w:pPr>
        <w:shd w:val="clear" w:color="auto" w:fill="FFFFFF"/>
        <w:jc w:val="both"/>
        <w:rPr>
          <w:color w:val="000000"/>
          <w:spacing w:val="8"/>
          <w:sz w:val="28"/>
          <w:szCs w:val="28"/>
        </w:rPr>
      </w:pPr>
      <w:r w:rsidRPr="00B010FD">
        <w:rPr>
          <w:color w:val="000000"/>
          <w:spacing w:val="8"/>
          <w:sz w:val="28"/>
          <w:szCs w:val="28"/>
        </w:rPr>
        <w:t xml:space="preserve"> Продавец – продает, ….                  Фотограф – </w:t>
      </w:r>
      <w:proofErr w:type="gramStart"/>
      <w:r w:rsidRPr="00B010FD">
        <w:rPr>
          <w:color w:val="000000"/>
          <w:spacing w:val="8"/>
          <w:sz w:val="28"/>
          <w:szCs w:val="28"/>
        </w:rPr>
        <w:t>фотографирует,…</w:t>
      </w:r>
      <w:proofErr w:type="gramEnd"/>
      <w:r w:rsidRPr="00B010FD">
        <w:rPr>
          <w:color w:val="000000"/>
          <w:spacing w:val="8"/>
          <w:sz w:val="28"/>
          <w:szCs w:val="28"/>
        </w:rPr>
        <w:t>.</w:t>
      </w:r>
    </w:p>
    <w:p w:rsidR="00EF2D99" w:rsidRPr="00B010FD" w:rsidRDefault="00EF2D99" w:rsidP="00EF2D99">
      <w:pPr>
        <w:shd w:val="clear" w:color="auto" w:fill="FFFFFF"/>
        <w:jc w:val="both"/>
        <w:rPr>
          <w:color w:val="000000"/>
          <w:spacing w:val="8"/>
          <w:sz w:val="28"/>
          <w:szCs w:val="28"/>
        </w:rPr>
      </w:pPr>
      <w:r w:rsidRPr="00B010FD">
        <w:rPr>
          <w:color w:val="000000"/>
          <w:spacing w:val="8"/>
          <w:sz w:val="28"/>
          <w:szCs w:val="28"/>
        </w:rPr>
        <w:t xml:space="preserve"> Актер – играет роль, ….                  Телеведущая – рассказывает </w:t>
      </w:r>
      <w:proofErr w:type="gramStart"/>
      <w:r w:rsidRPr="00B010FD">
        <w:rPr>
          <w:color w:val="000000"/>
          <w:spacing w:val="8"/>
          <w:sz w:val="28"/>
          <w:szCs w:val="28"/>
        </w:rPr>
        <w:t>новости,…</w:t>
      </w:r>
      <w:proofErr w:type="gramEnd"/>
      <w:r w:rsidRPr="00B010FD">
        <w:rPr>
          <w:color w:val="000000"/>
          <w:spacing w:val="8"/>
          <w:sz w:val="28"/>
          <w:szCs w:val="28"/>
        </w:rPr>
        <w:t>.</w:t>
      </w:r>
    </w:p>
    <w:p w:rsidR="00EF2D99" w:rsidRPr="00B010FD" w:rsidRDefault="00EF2D99" w:rsidP="00EF2D99">
      <w:pPr>
        <w:shd w:val="clear" w:color="auto" w:fill="FFFFFF"/>
        <w:jc w:val="both"/>
        <w:rPr>
          <w:color w:val="000000"/>
          <w:spacing w:val="8"/>
          <w:sz w:val="28"/>
          <w:szCs w:val="28"/>
        </w:rPr>
      </w:pPr>
      <w:r w:rsidRPr="00B010FD">
        <w:rPr>
          <w:color w:val="000000"/>
          <w:spacing w:val="8"/>
          <w:sz w:val="28"/>
          <w:szCs w:val="28"/>
        </w:rPr>
        <w:t xml:space="preserve"> Ветеринар – лечит </w:t>
      </w:r>
      <w:proofErr w:type="gramStart"/>
      <w:r w:rsidRPr="00B010FD">
        <w:rPr>
          <w:color w:val="000000"/>
          <w:spacing w:val="8"/>
          <w:sz w:val="28"/>
          <w:szCs w:val="28"/>
        </w:rPr>
        <w:t>животных,…</w:t>
      </w:r>
      <w:proofErr w:type="gramEnd"/>
      <w:r w:rsidRPr="00B010FD">
        <w:rPr>
          <w:color w:val="000000"/>
          <w:spacing w:val="8"/>
          <w:sz w:val="28"/>
          <w:szCs w:val="28"/>
        </w:rPr>
        <w:t xml:space="preserve">.     Врач – лечит </w:t>
      </w:r>
      <w:proofErr w:type="gramStart"/>
      <w:r w:rsidRPr="00B010FD">
        <w:rPr>
          <w:color w:val="000000"/>
          <w:spacing w:val="8"/>
          <w:sz w:val="28"/>
          <w:szCs w:val="28"/>
        </w:rPr>
        <w:t>людей,…</w:t>
      </w:r>
      <w:proofErr w:type="gramEnd"/>
      <w:r w:rsidRPr="00B010FD">
        <w:rPr>
          <w:color w:val="000000"/>
          <w:spacing w:val="8"/>
          <w:sz w:val="28"/>
          <w:szCs w:val="28"/>
        </w:rPr>
        <w:t>.</w:t>
      </w:r>
    </w:p>
    <w:p w:rsidR="00EF2D99" w:rsidRPr="00B010FD" w:rsidRDefault="00EF2D99" w:rsidP="00EF2D99">
      <w:pPr>
        <w:shd w:val="clear" w:color="auto" w:fill="FFFFFF"/>
        <w:jc w:val="both"/>
        <w:rPr>
          <w:b/>
          <w:bCs/>
          <w:i/>
          <w:color w:val="000000"/>
          <w:spacing w:val="5"/>
          <w:sz w:val="28"/>
          <w:szCs w:val="28"/>
        </w:rPr>
      </w:pPr>
      <w:r w:rsidRPr="00B010FD">
        <w:rPr>
          <w:color w:val="000000"/>
          <w:spacing w:val="8"/>
          <w:sz w:val="28"/>
          <w:szCs w:val="28"/>
        </w:rPr>
        <w:t xml:space="preserve"> Фермер – выращивает </w:t>
      </w:r>
      <w:proofErr w:type="gramStart"/>
      <w:r w:rsidRPr="00B010FD">
        <w:rPr>
          <w:color w:val="000000"/>
          <w:spacing w:val="8"/>
          <w:sz w:val="28"/>
          <w:szCs w:val="28"/>
        </w:rPr>
        <w:t>овощи,…</w:t>
      </w:r>
      <w:proofErr w:type="gramEnd"/>
      <w:r w:rsidRPr="00B010FD">
        <w:rPr>
          <w:color w:val="000000"/>
          <w:spacing w:val="8"/>
          <w:sz w:val="28"/>
          <w:szCs w:val="28"/>
        </w:rPr>
        <w:t xml:space="preserve">.     </w:t>
      </w:r>
    </w:p>
    <w:p w:rsidR="00EF2D99" w:rsidRPr="00B010FD" w:rsidRDefault="00EF2D99" w:rsidP="00EF2D99">
      <w:pPr>
        <w:shd w:val="clear" w:color="auto" w:fill="FFFFFF"/>
        <w:spacing w:before="61"/>
        <w:ind w:left="36" w:right="18"/>
        <w:jc w:val="both"/>
        <w:rPr>
          <w:color w:val="000000"/>
          <w:spacing w:val="5"/>
          <w:sz w:val="28"/>
          <w:szCs w:val="28"/>
        </w:rPr>
      </w:pPr>
      <w:r w:rsidRPr="00B010FD">
        <w:rPr>
          <w:b/>
          <w:bCs/>
          <w:i/>
          <w:color w:val="000000"/>
          <w:spacing w:val="5"/>
          <w:sz w:val="28"/>
          <w:szCs w:val="28"/>
        </w:rPr>
        <w:t xml:space="preserve">Задание 3. </w:t>
      </w:r>
      <w:r w:rsidRPr="00B010FD">
        <w:rPr>
          <w:b/>
          <w:i/>
          <w:color w:val="000000"/>
          <w:spacing w:val="5"/>
          <w:sz w:val="28"/>
          <w:szCs w:val="28"/>
        </w:rPr>
        <w:t>Игра «Найди ошибку».</w:t>
      </w:r>
    </w:p>
    <w:p w:rsidR="00EF2D99" w:rsidRPr="00B010FD" w:rsidRDefault="00EF2D99" w:rsidP="00EF2D99">
      <w:pPr>
        <w:shd w:val="clear" w:color="auto" w:fill="FFFFFF"/>
        <w:ind w:left="364" w:right="461"/>
        <w:jc w:val="both"/>
        <w:rPr>
          <w:b/>
          <w:bCs/>
          <w:i/>
          <w:color w:val="000000"/>
          <w:spacing w:val="5"/>
          <w:sz w:val="28"/>
          <w:szCs w:val="28"/>
        </w:rPr>
      </w:pPr>
      <w:r w:rsidRPr="00B010FD">
        <w:rPr>
          <w:color w:val="000000"/>
          <w:spacing w:val="5"/>
          <w:sz w:val="28"/>
          <w:szCs w:val="28"/>
        </w:rPr>
        <w:t xml:space="preserve">Врачу нужны ... (бинт, вата, шприц, кастрюля, </w:t>
      </w:r>
      <w:proofErr w:type="gramStart"/>
      <w:r w:rsidRPr="00B010FD">
        <w:rPr>
          <w:color w:val="212121"/>
          <w:spacing w:val="5"/>
          <w:sz w:val="28"/>
          <w:szCs w:val="28"/>
        </w:rPr>
        <w:t>... )</w:t>
      </w:r>
      <w:proofErr w:type="gramEnd"/>
      <w:r w:rsidRPr="00B010FD">
        <w:rPr>
          <w:color w:val="212121"/>
          <w:spacing w:val="5"/>
          <w:sz w:val="28"/>
          <w:szCs w:val="28"/>
        </w:rPr>
        <w:t xml:space="preserve">. </w:t>
      </w:r>
      <w:r w:rsidRPr="00B010FD">
        <w:rPr>
          <w:color w:val="000000"/>
          <w:spacing w:val="9"/>
          <w:sz w:val="28"/>
          <w:szCs w:val="28"/>
        </w:rPr>
        <w:t>Врач варит суп. Повар лечит людей. Водитель продает продукты. Воспитатель ловит преступников.</w:t>
      </w:r>
    </w:p>
    <w:p w:rsidR="00EF2D99" w:rsidRPr="00B010FD" w:rsidRDefault="00EF2D99" w:rsidP="00EF2D99">
      <w:pPr>
        <w:shd w:val="clear" w:color="auto" w:fill="FFFFFF"/>
        <w:spacing w:before="68"/>
        <w:ind w:left="14"/>
        <w:jc w:val="both"/>
        <w:rPr>
          <w:color w:val="000000"/>
          <w:sz w:val="28"/>
          <w:szCs w:val="28"/>
        </w:rPr>
      </w:pPr>
      <w:r w:rsidRPr="00B010FD">
        <w:rPr>
          <w:b/>
          <w:bCs/>
          <w:i/>
          <w:color w:val="000000"/>
          <w:spacing w:val="5"/>
          <w:sz w:val="28"/>
          <w:szCs w:val="28"/>
        </w:rPr>
        <w:t xml:space="preserve">Задание 4. </w:t>
      </w:r>
      <w:r w:rsidRPr="00B010FD">
        <w:rPr>
          <w:b/>
          <w:i/>
          <w:color w:val="000000"/>
          <w:sz w:val="28"/>
          <w:szCs w:val="28"/>
        </w:rPr>
        <w:t xml:space="preserve">Игра «Подбери признак» </w:t>
      </w:r>
    </w:p>
    <w:p w:rsidR="00EF2D99" w:rsidRPr="00B010FD" w:rsidRDefault="00EF2D99" w:rsidP="00EF2D99">
      <w:pPr>
        <w:shd w:val="clear" w:color="auto" w:fill="FFFFFF"/>
        <w:spacing w:before="68"/>
        <w:ind w:left="14"/>
        <w:jc w:val="both"/>
        <w:rPr>
          <w:color w:val="000000"/>
          <w:spacing w:val="6"/>
          <w:sz w:val="28"/>
          <w:szCs w:val="28"/>
        </w:rPr>
      </w:pPr>
      <w:r w:rsidRPr="00B010FD">
        <w:rPr>
          <w:color w:val="000000"/>
          <w:sz w:val="28"/>
          <w:szCs w:val="28"/>
        </w:rPr>
        <w:t xml:space="preserve">  Повар </w:t>
      </w:r>
      <w:r w:rsidRPr="00B010FD">
        <w:rPr>
          <w:color w:val="000000"/>
          <w:spacing w:val="6"/>
          <w:sz w:val="28"/>
          <w:szCs w:val="28"/>
        </w:rPr>
        <w:t>(какой?) – аккуратный, умелый, ... (водитель, летчик).</w:t>
      </w:r>
    </w:p>
    <w:p w:rsidR="00EF2D99" w:rsidRPr="00B010FD" w:rsidRDefault="00EF2D99" w:rsidP="00EF2D99">
      <w:pPr>
        <w:shd w:val="clear" w:color="auto" w:fill="FFFFFF"/>
        <w:spacing w:before="68"/>
        <w:ind w:left="14"/>
        <w:jc w:val="both"/>
        <w:rPr>
          <w:b/>
          <w:bCs/>
          <w:i/>
          <w:color w:val="000000"/>
          <w:sz w:val="28"/>
          <w:szCs w:val="28"/>
        </w:rPr>
      </w:pPr>
      <w:r w:rsidRPr="00B010FD">
        <w:rPr>
          <w:color w:val="000000"/>
          <w:spacing w:val="6"/>
          <w:sz w:val="28"/>
          <w:szCs w:val="28"/>
        </w:rPr>
        <w:t xml:space="preserve">  Воспитательница(какая?)-добрая,</w:t>
      </w:r>
      <w:r w:rsidR="00F00BB2">
        <w:rPr>
          <w:color w:val="000000"/>
          <w:spacing w:val="6"/>
          <w:sz w:val="28"/>
          <w:szCs w:val="28"/>
        </w:rPr>
        <w:t xml:space="preserve"> </w:t>
      </w:r>
      <w:r w:rsidRPr="00B010FD">
        <w:rPr>
          <w:color w:val="000000"/>
          <w:spacing w:val="6"/>
          <w:sz w:val="28"/>
          <w:szCs w:val="28"/>
        </w:rPr>
        <w:t>умная,</w:t>
      </w:r>
      <w:r w:rsidR="00F00BB2">
        <w:rPr>
          <w:color w:val="000000"/>
          <w:spacing w:val="6"/>
          <w:sz w:val="28"/>
          <w:szCs w:val="28"/>
        </w:rPr>
        <w:t xml:space="preserve"> </w:t>
      </w:r>
      <w:r w:rsidRPr="00B010FD">
        <w:rPr>
          <w:color w:val="000000"/>
          <w:spacing w:val="6"/>
          <w:sz w:val="28"/>
          <w:szCs w:val="28"/>
        </w:rPr>
        <w:t xml:space="preserve">справедливая, </w:t>
      </w:r>
      <w:proofErr w:type="gramStart"/>
      <w:r w:rsidRPr="00B010FD">
        <w:rPr>
          <w:color w:val="000000"/>
          <w:spacing w:val="6"/>
          <w:sz w:val="28"/>
          <w:szCs w:val="28"/>
        </w:rPr>
        <w:t>строгая,…</w:t>
      </w:r>
      <w:proofErr w:type="gramEnd"/>
      <w:r w:rsidRPr="00B010FD">
        <w:rPr>
          <w:color w:val="000000"/>
          <w:spacing w:val="6"/>
          <w:sz w:val="28"/>
          <w:szCs w:val="28"/>
        </w:rPr>
        <w:t>(учительница).</w:t>
      </w:r>
    </w:p>
    <w:p w:rsidR="00EF2D99" w:rsidRPr="00B010FD" w:rsidRDefault="00EF2D99" w:rsidP="00EF2D99">
      <w:pPr>
        <w:shd w:val="clear" w:color="auto" w:fill="FFFFFF"/>
        <w:spacing w:before="151"/>
        <w:ind w:right="22"/>
        <w:jc w:val="both"/>
        <w:rPr>
          <w:i/>
          <w:iCs/>
          <w:color w:val="000000"/>
          <w:spacing w:val="-1"/>
          <w:sz w:val="28"/>
          <w:szCs w:val="28"/>
        </w:rPr>
      </w:pPr>
      <w:r w:rsidRPr="00B010FD">
        <w:rPr>
          <w:b/>
          <w:bCs/>
          <w:i/>
          <w:color w:val="000000"/>
          <w:sz w:val="28"/>
          <w:szCs w:val="28"/>
        </w:rPr>
        <w:t>Задание 5.</w:t>
      </w:r>
      <w:r w:rsidRPr="00B010FD">
        <w:rPr>
          <w:b/>
          <w:i/>
          <w:color w:val="000000"/>
          <w:spacing w:val="9"/>
          <w:sz w:val="28"/>
          <w:szCs w:val="28"/>
        </w:rPr>
        <w:t xml:space="preserve"> Прочитать рассказ, обсудить. Пересказать рассказ.  </w:t>
      </w:r>
    </w:p>
    <w:p w:rsidR="00EF2D99" w:rsidRPr="00B010FD" w:rsidRDefault="00EF2D99" w:rsidP="00EF2D99">
      <w:pPr>
        <w:shd w:val="clear" w:color="auto" w:fill="FFFFFF"/>
        <w:ind w:left="14" w:right="14" w:firstLine="346"/>
        <w:jc w:val="both"/>
        <w:rPr>
          <w:i/>
          <w:iCs/>
          <w:color w:val="000000"/>
          <w:spacing w:val="3"/>
          <w:sz w:val="28"/>
          <w:szCs w:val="28"/>
        </w:rPr>
      </w:pPr>
      <w:r w:rsidRPr="00B010FD">
        <w:rPr>
          <w:i/>
          <w:iCs/>
          <w:color w:val="000000"/>
          <w:spacing w:val="-1"/>
          <w:sz w:val="28"/>
          <w:szCs w:val="28"/>
        </w:rPr>
        <w:t xml:space="preserve">В детский сад пришли два новичка — Толя и Коля. Их привели </w:t>
      </w:r>
      <w:r w:rsidRPr="00B010FD">
        <w:rPr>
          <w:i/>
          <w:iCs/>
          <w:color w:val="000000"/>
          <w:spacing w:val="-4"/>
          <w:sz w:val="28"/>
          <w:szCs w:val="28"/>
        </w:rPr>
        <w:t>мамы.</w:t>
      </w:r>
    </w:p>
    <w:p w:rsidR="00EF2D99" w:rsidRPr="00B010FD" w:rsidRDefault="00EF2D99" w:rsidP="00EF2D99">
      <w:pPr>
        <w:shd w:val="clear" w:color="auto" w:fill="FFFFFF"/>
        <w:ind w:firstLine="356"/>
        <w:jc w:val="both"/>
        <w:rPr>
          <w:b/>
          <w:bCs/>
          <w:i/>
          <w:color w:val="000000"/>
          <w:spacing w:val="10"/>
          <w:sz w:val="28"/>
          <w:szCs w:val="28"/>
        </w:rPr>
      </w:pPr>
      <w:r w:rsidRPr="00B010FD">
        <w:rPr>
          <w:i/>
          <w:iCs/>
          <w:color w:val="000000"/>
          <w:spacing w:val="3"/>
          <w:sz w:val="28"/>
          <w:szCs w:val="28"/>
        </w:rPr>
        <w:t xml:space="preserve">Мальчики познакомились. Толя спросил Колю: «Где работает </w:t>
      </w:r>
      <w:r w:rsidRPr="00B010FD">
        <w:rPr>
          <w:i/>
          <w:iCs/>
          <w:color w:val="000000"/>
          <w:sz w:val="28"/>
          <w:szCs w:val="28"/>
        </w:rPr>
        <w:t xml:space="preserve">твоя мама?» — «А разве ты не догадался? — удивился Коля. — Она </w:t>
      </w:r>
      <w:r w:rsidRPr="00B010FD">
        <w:rPr>
          <w:i/>
          <w:iCs/>
          <w:color w:val="000000"/>
          <w:spacing w:val="-2"/>
          <w:sz w:val="28"/>
          <w:szCs w:val="28"/>
        </w:rPr>
        <w:t xml:space="preserve">же так пахнет лекарствами. Моя мама врач. Заболеет человек — мама вылечит. А твоя мама, где работает?» — «А ты не знаешь? — сказал </w:t>
      </w:r>
      <w:r w:rsidRPr="00B010FD">
        <w:rPr>
          <w:i/>
          <w:iCs/>
          <w:color w:val="000000"/>
          <w:sz w:val="28"/>
          <w:szCs w:val="28"/>
        </w:rPr>
        <w:t xml:space="preserve">Толя. — Она же так пахнет хлебом. Моя мама пекарь. Она кормит </w:t>
      </w:r>
      <w:r w:rsidRPr="00B010FD">
        <w:rPr>
          <w:i/>
          <w:iCs/>
          <w:color w:val="000000"/>
          <w:spacing w:val="1"/>
          <w:sz w:val="28"/>
          <w:szCs w:val="28"/>
        </w:rPr>
        <w:t xml:space="preserve">людей. Без хлеба не мог бы жить никто». — «И врач?» — спросил </w:t>
      </w:r>
      <w:r w:rsidRPr="00B010FD">
        <w:rPr>
          <w:i/>
          <w:iCs/>
          <w:color w:val="000000"/>
          <w:sz w:val="28"/>
          <w:szCs w:val="28"/>
        </w:rPr>
        <w:t>Коля. «И врач», — ответил Толя.</w:t>
      </w:r>
    </w:p>
    <w:p w:rsidR="00EF2D99" w:rsidRPr="00B010FD" w:rsidRDefault="0012205D" w:rsidP="00EF2D99">
      <w:pPr>
        <w:shd w:val="clear" w:color="auto" w:fill="FFFFFF"/>
        <w:spacing w:before="65"/>
        <w:ind w:right="14"/>
        <w:jc w:val="both"/>
        <w:rPr>
          <w:sz w:val="28"/>
          <w:szCs w:val="28"/>
        </w:rPr>
      </w:pPr>
      <w:r w:rsidRPr="00B010FD">
        <w:rPr>
          <w:noProof/>
          <w:sz w:val="28"/>
          <w:szCs w:val="28"/>
          <w:lang w:eastAsia="ru-RU"/>
        </w:rPr>
        <w:drawing>
          <wp:anchor distT="0" distB="0" distL="114935" distR="114935" simplePos="0" relativeHeight="251669504" behindDoc="0" locked="0" layoutInCell="1" allowOverlap="1" wp14:anchorId="0D65B6D9" wp14:editId="12246C7D">
            <wp:simplePos x="0" y="0"/>
            <wp:positionH relativeFrom="column">
              <wp:posOffset>100330</wp:posOffset>
            </wp:positionH>
            <wp:positionV relativeFrom="paragraph">
              <wp:posOffset>409575</wp:posOffset>
            </wp:positionV>
            <wp:extent cx="3502025" cy="2867025"/>
            <wp:effectExtent l="0" t="0" r="3175" b="9525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2025" cy="28670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2D99" w:rsidRPr="00B010FD">
        <w:rPr>
          <w:b/>
          <w:bCs/>
          <w:i/>
          <w:color w:val="000000"/>
          <w:spacing w:val="10"/>
          <w:sz w:val="28"/>
          <w:szCs w:val="28"/>
        </w:rPr>
        <w:t xml:space="preserve">Задание 6. </w:t>
      </w:r>
      <w:r w:rsidR="00EF2D99" w:rsidRPr="00B010FD">
        <w:rPr>
          <w:b/>
          <w:i/>
          <w:spacing w:val="5"/>
          <w:sz w:val="28"/>
          <w:szCs w:val="28"/>
        </w:rPr>
        <w:t>Какие предметы ты видишь на картинке? О какой профессии эта за</w:t>
      </w:r>
      <w:r w:rsidR="00EF2D99" w:rsidRPr="00B010FD">
        <w:rPr>
          <w:b/>
          <w:i/>
          <w:spacing w:val="5"/>
          <w:sz w:val="28"/>
          <w:szCs w:val="28"/>
        </w:rPr>
        <w:softHyphen/>
      </w:r>
      <w:r w:rsidR="00EF2D99" w:rsidRPr="00B010FD">
        <w:rPr>
          <w:b/>
          <w:i/>
          <w:sz w:val="28"/>
          <w:szCs w:val="28"/>
        </w:rPr>
        <w:t xml:space="preserve">гадка? </w:t>
      </w:r>
      <w:r w:rsidR="00EF2D99" w:rsidRPr="00B010FD">
        <w:rPr>
          <w:b/>
          <w:bCs/>
          <w:i/>
          <w:sz w:val="28"/>
          <w:szCs w:val="28"/>
        </w:rPr>
        <w:t>Раскрась тот предмет, который нужен для работы воспитателю</w:t>
      </w:r>
      <w:r w:rsidR="00EF2D99" w:rsidRPr="00B010FD">
        <w:rPr>
          <w:b/>
          <w:i/>
          <w:sz w:val="28"/>
          <w:szCs w:val="28"/>
        </w:rPr>
        <w:t xml:space="preserve">. </w:t>
      </w:r>
      <w:r w:rsidR="00EF2D99" w:rsidRPr="00B010FD">
        <w:rPr>
          <w:b/>
          <w:i/>
          <w:spacing w:val="2"/>
          <w:sz w:val="28"/>
          <w:szCs w:val="28"/>
        </w:rPr>
        <w:t>А кому для работы нужны остальные предметы?</w:t>
      </w:r>
    </w:p>
    <w:p w:rsidR="00EF2D99" w:rsidRPr="00B010FD" w:rsidRDefault="00EF2D99" w:rsidP="00EF2D99">
      <w:pPr>
        <w:shd w:val="clear" w:color="auto" w:fill="FFFFFF"/>
        <w:spacing w:before="65"/>
        <w:ind w:right="14"/>
        <w:jc w:val="both"/>
        <w:rPr>
          <w:color w:val="000000"/>
          <w:spacing w:val="7"/>
          <w:sz w:val="28"/>
          <w:szCs w:val="28"/>
        </w:rPr>
      </w:pPr>
      <w:r w:rsidRPr="00B010FD">
        <w:rPr>
          <w:color w:val="000000"/>
          <w:spacing w:val="7"/>
          <w:sz w:val="28"/>
          <w:szCs w:val="28"/>
        </w:rPr>
        <w:t xml:space="preserve">      Мы учим детишек           </w:t>
      </w:r>
    </w:p>
    <w:p w:rsidR="00EF2D99" w:rsidRPr="00B010FD" w:rsidRDefault="00EF2D99" w:rsidP="00EF2D99">
      <w:pPr>
        <w:shd w:val="clear" w:color="auto" w:fill="FFFFFF"/>
        <w:spacing w:before="338" w:line="259" w:lineRule="exact"/>
        <w:ind w:left="2182" w:right="1469"/>
        <w:jc w:val="both"/>
        <w:rPr>
          <w:color w:val="000000"/>
          <w:spacing w:val="6"/>
          <w:sz w:val="28"/>
          <w:szCs w:val="28"/>
        </w:rPr>
      </w:pPr>
      <w:r w:rsidRPr="00B010FD">
        <w:rPr>
          <w:color w:val="000000"/>
          <w:spacing w:val="7"/>
          <w:sz w:val="28"/>
          <w:szCs w:val="28"/>
        </w:rPr>
        <w:t xml:space="preserve">        Считать, рисовать, </w:t>
      </w:r>
    </w:p>
    <w:p w:rsidR="00EF2D99" w:rsidRPr="00B010FD" w:rsidRDefault="00EF2D99" w:rsidP="00EF2D99">
      <w:pPr>
        <w:shd w:val="clear" w:color="auto" w:fill="FFFFFF"/>
        <w:spacing w:before="338" w:line="259" w:lineRule="exact"/>
        <w:ind w:left="2182" w:right="1469"/>
        <w:jc w:val="both"/>
        <w:rPr>
          <w:color w:val="000000"/>
          <w:spacing w:val="7"/>
          <w:sz w:val="28"/>
          <w:szCs w:val="28"/>
        </w:rPr>
      </w:pPr>
      <w:r w:rsidRPr="00B010FD">
        <w:rPr>
          <w:color w:val="000000"/>
          <w:spacing w:val="6"/>
          <w:sz w:val="28"/>
          <w:szCs w:val="28"/>
        </w:rPr>
        <w:t xml:space="preserve">        Природу любить, </w:t>
      </w:r>
    </w:p>
    <w:p w:rsidR="00EF2D99" w:rsidRPr="00B010FD" w:rsidRDefault="00EF2D99" w:rsidP="00EF2D99">
      <w:pPr>
        <w:shd w:val="clear" w:color="auto" w:fill="FFFFFF"/>
        <w:spacing w:before="338" w:line="259" w:lineRule="exact"/>
        <w:ind w:left="2182" w:right="1469"/>
        <w:jc w:val="both"/>
        <w:rPr>
          <w:b/>
          <w:i/>
          <w:sz w:val="28"/>
          <w:szCs w:val="28"/>
        </w:rPr>
      </w:pPr>
      <w:r w:rsidRPr="00B010FD">
        <w:rPr>
          <w:color w:val="000000"/>
          <w:spacing w:val="7"/>
          <w:sz w:val="28"/>
          <w:szCs w:val="28"/>
        </w:rPr>
        <w:t xml:space="preserve">        Всякий труд уважать.</w:t>
      </w:r>
    </w:p>
    <w:p w:rsidR="00EF2D99" w:rsidRPr="00B010FD" w:rsidRDefault="00EF2D99" w:rsidP="00EF2D99">
      <w:pPr>
        <w:shd w:val="clear" w:color="auto" w:fill="FFFFFF"/>
        <w:ind w:right="18"/>
        <w:jc w:val="both"/>
        <w:rPr>
          <w:b/>
          <w:i/>
          <w:sz w:val="28"/>
          <w:szCs w:val="28"/>
        </w:rPr>
      </w:pPr>
    </w:p>
    <w:p w:rsidR="00EF2D99" w:rsidRPr="00B010FD" w:rsidRDefault="00EF2D99" w:rsidP="00EF2D99">
      <w:pPr>
        <w:shd w:val="clear" w:color="auto" w:fill="FFFFFF"/>
        <w:tabs>
          <w:tab w:val="left" w:pos="10440"/>
        </w:tabs>
        <w:spacing w:line="379" w:lineRule="exact"/>
        <w:ind w:right="48"/>
        <w:jc w:val="both"/>
        <w:rPr>
          <w:b/>
          <w:bCs/>
          <w:color w:val="000000"/>
          <w:spacing w:val="3"/>
          <w:sz w:val="28"/>
          <w:szCs w:val="28"/>
        </w:rPr>
      </w:pPr>
      <w:r w:rsidRPr="00B010FD">
        <w:rPr>
          <w:b/>
          <w:bCs/>
          <w:color w:val="000000"/>
          <w:spacing w:val="3"/>
          <w:sz w:val="28"/>
          <w:szCs w:val="28"/>
        </w:rPr>
        <w:t xml:space="preserve">                                       </w:t>
      </w:r>
    </w:p>
    <w:p w:rsidR="00EF2D99" w:rsidRDefault="00EF2D99" w:rsidP="00EF2D99">
      <w:pPr>
        <w:shd w:val="clear" w:color="auto" w:fill="FFFFFF"/>
        <w:tabs>
          <w:tab w:val="left" w:pos="10440"/>
        </w:tabs>
        <w:spacing w:line="379" w:lineRule="exact"/>
        <w:ind w:right="48"/>
        <w:jc w:val="both"/>
        <w:rPr>
          <w:b/>
          <w:bCs/>
          <w:color w:val="000000"/>
          <w:spacing w:val="3"/>
          <w:sz w:val="28"/>
          <w:szCs w:val="28"/>
        </w:rPr>
      </w:pPr>
      <w:r w:rsidRPr="00B010FD">
        <w:rPr>
          <w:b/>
          <w:bCs/>
          <w:color w:val="000000"/>
          <w:spacing w:val="3"/>
          <w:sz w:val="28"/>
          <w:szCs w:val="28"/>
        </w:rPr>
        <w:t xml:space="preserve"> </w:t>
      </w:r>
    </w:p>
    <w:p w:rsidR="00EF2D99" w:rsidRPr="008D70FC" w:rsidRDefault="00EF2D99" w:rsidP="00F00BB2">
      <w:pPr>
        <w:shd w:val="clear" w:color="auto" w:fill="FFFFFF"/>
        <w:tabs>
          <w:tab w:val="left" w:pos="10440"/>
        </w:tabs>
        <w:spacing w:line="379" w:lineRule="exact"/>
        <w:ind w:right="48"/>
        <w:jc w:val="center"/>
        <w:rPr>
          <w:b/>
          <w:bCs/>
          <w:color w:val="000000"/>
          <w:spacing w:val="5"/>
          <w:sz w:val="40"/>
          <w:szCs w:val="40"/>
        </w:rPr>
      </w:pPr>
      <w:r w:rsidRPr="008D70FC">
        <w:rPr>
          <w:b/>
          <w:bCs/>
          <w:color w:val="000000"/>
          <w:spacing w:val="3"/>
          <w:sz w:val="40"/>
          <w:szCs w:val="40"/>
        </w:rPr>
        <w:lastRenderedPageBreak/>
        <w:t>Тема «Транспорт»</w:t>
      </w:r>
    </w:p>
    <w:p w:rsidR="00EF2D99" w:rsidRPr="00B010FD" w:rsidRDefault="00EF2D99" w:rsidP="00EF2D99">
      <w:pPr>
        <w:shd w:val="clear" w:color="auto" w:fill="FFFFFF"/>
        <w:ind w:left="356"/>
        <w:jc w:val="both"/>
        <w:rPr>
          <w:b/>
          <w:bCs/>
          <w:color w:val="000000"/>
          <w:spacing w:val="5"/>
          <w:sz w:val="28"/>
          <w:szCs w:val="28"/>
        </w:rPr>
      </w:pPr>
    </w:p>
    <w:p w:rsidR="00EF2D99" w:rsidRPr="00B010FD" w:rsidRDefault="00EF2D99" w:rsidP="00EF2D99">
      <w:pPr>
        <w:shd w:val="clear" w:color="auto" w:fill="FFFFFF"/>
        <w:ind w:left="14"/>
        <w:jc w:val="both"/>
        <w:rPr>
          <w:color w:val="000000"/>
          <w:sz w:val="28"/>
          <w:szCs w:val="28"/>
        </w:rPr>
      </w:pPr>
      <w:r w:rsidRPr="00B010FD">
        <w:rPr>
          <w:b/>
          <w:bCs/>
          <w:i/>
          <w:color w:val="000000"/>
          <w:spacing w:val="5"/>
          <w:sz w:val="28"/>
          <w:szCs w:val="28"/>
        </w:rPr>
        <w:t>Задание 1</w:t>
      </w:r>
      <w:r w:rsidRPr="00B010FD">
        <w:rPr>
          <w:b/>
          <w:i/>
          <w:color w:val="000000"/>
          <w:spacing w:val="5"/>
          <w:sz w:val="28"/>
          <w:szCs w:val="28"/>
        </w:rPr>
        <w:t>. Родителям рекомендуется:</w:t>
      </w:r>
    </w:p>
    <w:p w:rsidR="00EF2D99" w:rsidRPr="00B010FD" w:rsidRDefault="00EF2D99" w:rsidP="00EF2D99">
      <w:pPr>
        <w:shd w:val="clear" w:color="auto" w:fill="FFFFFF"/>
        <w:ind w:left="709" w:right="11" w:hanging="425"/>
        <w:jc w:val="both"/>
        <w:rPr>
          <w:color w:val="000000"/>
          <w:spacing w:val="5"/>
          <w:sz w:val="28"/>
          <w:szCs w:val="28"/>
        </w:rPr>
      </w:pPr>
      <w:r w:rsidRPr="00B010FD">
        <w:rPr>
          <w:color w:val="000000"/>
          <w:sz w:val="28"/>
          <w:szCs w:val="28"/>
        </w:rPr>
        <w:t xml:space="preserve">-  вместе с ребенком понаблюдать на улице за движением </w:t>
      </w:r>
      <w:r w:rsidRPr="00B010FD">
        <w:rPr>
          <w:color w:val="000000"/>
          <w:spacing w:val="3"/>
          <w:sz w:val="28"/>
          <w:szCs w:val="28"/>
        </w:rPr>
        <w:t>различного транспорта;</w:t>
      </w:r>
    </w:p>
    <w:p w:rsidR="00EF2D99" w:rsidRPr="00B010FD" w:rsidRDefault="00EF2D99" w:rsidP="00EF2D99">
      <w:pPr>
        <w:shd w:val="clear" w:color="auto" w:fill="FFFFFF"/>
        <w:ind w:left="709" w:right="11" w:hanging="425"/>
        <w:jc w:val="both"/>
        <w:rPr>
          <w:color w:val="000000"/>
          <w:spacing w:val="6"/>
          <w:sz w:val="28"/>
          <w:szCs w:val="28"/>
        </w:rPr>
      </w:pPr>
      <w:r w:rsidRPr="00B010FD">
        <w:rPr>
          <w:color w:val="000000"/>
          <w:spacing w:val="5"/>
          <w:sz w:val="28"/>
          <w:szCs w:val="28"/>
        </w:rPr>
        <w:t>- познакомить его с такими видами транспорта, как на</w:t>
      </w:r>
      <w:r w:rsidRPr="00B010FD">
        <w:rPr>
          <w:color w:val="000000"/>
          <w:spacing w:val="5"/>
          <w:sz w:val="28"/>
          <w:szCs w:val="28"/>
        </w:rPr>
        <w:softHyphen/>
      </w:r>
      <w:r w:rsidRPr="00B010FD">
        <w:rPr>
          <w:color w:val="000000"/>
          <w:spacing w:val="2"/>
          <w:sz w:val="28"/>
          <w:szCs w:val="28"/>
        </w:rPr>
        <w:t>земный, воздушный, водный, подземный;</w:t>
      </w:r>
    </w:p>
    <w:p w:rsidR="00EF2D99" w:rsidRDefault="00EF2D99" w:rsidP="00EF2D99">
      <w:pPr>
        <w:shd w:val="clear" w:color="auto" w:fill="FFFFFF"/>
        <w:ind w:left="709" w:right="11" w:hanging="425"/>
        <w:jc w:val="both"/>
        <w:rPr>
          <w:color w:val="000000"/>
          <w:spacing w:val="1"/>
          <w:sz w:val="28"/>
          <w:szCs w:val="28"/>
        </w:rPr>
      </w:pPr>
      <w:r w:rsidRPr="00B010FD">
        <w:rPr>
          <w:color w:val="000000"/>
          <w:spacing w:val="6"/>
          <w:sz w:val="28"/>
          <w:szCs w:val="28"/>
        </w:rPr>
        <w:t>- для закрепления у ребенка знаний о транспорте и уличн</w:t>
      </w:r>
      <w:r w:rsidRPr="00B010FD">
        <w:rPr>
          <w:color w:val="000000"/>
          <w:spacing w:val="1"/>
          <w:sz w:val="28"/>
          <w:szCs w:val="28"/>
        </w:rPr>
        <w:t>ом движении задать следующие вопросы: какие машины перевозят грузы? людей? На какой свет светофора можно переходить улицу?</w:t>
      </w:r>
    </w:p>
    <w:p w:rsidR="00F00BB2" w:rsidRPr="00B010FD" w:rsidRDefault="00F00BB2" w:rsidP="00EF2D99">
      <w:pPr>
        <w:shd w:val="clear" w:color="auto" w:fill="FFFFFF"/>
        <w:ind w:left="709" w:right="11" w:hanging="425"/>
        <w:jc w:val="both"/>
        <w:rPr>
          <w:b/>
          <w:bCs/>
          <w:i/>
          <w:color w:val="000000"/>
          <w:spacing w:val="6"/>
          <w:sz w:val="28"/>
          <w:szCs w:val="28"/>
        </w:rPr>
      </w:pPr>
    </w:p>
    <w:p w:rsidR="00EF2D99" w:rsidRPr="00B010FD" w:rsidRDefault="00EF2D99" w:rsidP="00EF2D99">
      <w:pPr>
        <w:shd w:val="clear" w:color="auto" w:fill="FFFFFF"/>
        <w:jc w:val="both"/>
        <w:rPr>
          <w:color w:val="000000"/>
          <w:spacing w:val="8"/>
          <w:sz w:val="28"/>
          <w:szCs w:val="28"/>
        </w:rPr>
      </w:pPr>
      <w:r w:rsidRPr="00B010FD">
        <w:rPr>
          <w:b/>
          <w:bCs/>
          <w:i/>
          <w:color w:val="000000"/>
          <w:spacing w:val="6"/>
          <w:sz w:val="28"/>
          <w:szCs w:val="28"/>
        </w:rPr>
        <w:t xml:space="preserve">Задание 2. </w:t>
      </w:r>
      <w:r w:rsidRPr="00B010FD">
        <w:rPr>
          <w:b/>
          <w:i/>
          <w:color w:val="000000"/>
          <w:spacing w:val="-1"/>
          <w:sz w:val="28"/>
          <w:szCs w:val="28"/>
        </w:rPr>
        <w:t>Части транспортных средств.</w:t>
      </w:r>
    </w:p>
    <w:p w:rsidR="00EF2D99" w:rsidRPr="00B010FD" w:rsidRDefault="00EF2D99" w:rsidP="00EF2D99">
      <w:pPr>
        <w:shd w:val="clear" w:color="auto" w:fill="FFFFFF"/>
        <w:jc w:val="both"/>
        <w:rPr>
          <w:color w:val="000000"/>
          <w:spacing w:val="8"/>
          <w:sz w:val="28"/>
          <w:szCs w:val="28"/>
        </w:rPr>
      </w:pPr>
      <w:r w:rsidRPr="00B010FD">
        <w:rPr>
          <w:color w:val="000000"/>
          <w:spacing w:val="8"/>
          <w:sz w:val="28"/>
          <w:szCs w:val="28"/>
        </w:rPr>
        <w:t xml:space="preserve">         Покажите ребёнку и назовите части грузового автомобиля: кабину, </w:t>
      </w:r>
    </w:p>
    <w:p w:rsidR="00EF2D99" w:rsidRPr="00B010FD" w:rsidRDefault="00EF2D99" w:rsidP="00EF2D99">
      <w:pPr>
        <w:shd w:val="clear" w:color="auto" w:fill="FFFFFF"/>
        <w:jc w:val="both"/>
        <w:rPr>
          <w:color w:val="000000"/>
          <w:spacing w:val="7"/>
          <w:sz w:val="28"/>
          <w:szCs w:val="28"/>
        </w:rPr>
      </w:pPr>
      <w:r w:rsidRPr="00B010FD">
        <w:rPr>
          <w:color w:val="000000"/>
          <w:spacing w:val="8"/>
          <w:sz w:val="28"/>
          <w:szCs w:val="28"/>
        </w:rPr>
        <w:t xml:space="preserve">         кузов, </w:t>
      </w:r>
      <w:r w:rsidRPr="00B010FD">
        <w:rPr>
          <w:color w:val="000000"/>
          <w:spacing w:val="7"/>
          <w:sz w:val="28"/>
          <w:szCs w:val="28"/>
        </w:rPr>
        <w:t>капот, дверцу, фары, руль, сиденье, мотор, колёса;</w:t>
      </w:r>
    </w:p>
    <w:p w:rsidR="00EF2D99" w:rsidRPr="00B010FD" w:rsidRDefault="00EF2D99" w:rsidP="00EF2D99">
      <w:pPr>
        <w:shd w:val="clear" w:color="auto" w:fill="FFFFFF"/>
        <w:jc w:val="both"/>
        <w:rPr>
          <w:color w:val="000000"/>
          <w:spacing w:val="7"/>
          <w:sz w:val="28"/>
          <w:szCs w:val="28"/>
        </w:rPr>
      </w:pPr>
      <w:r w:rsidRPr="00B010FD">
        <w:rPr>
          <w:color w:val="000000"/>
          <w:spacing w:val="7"/>
          <w:sz w:val="28"/>
          <w:szCs w:val="28"/>
        </w:rPr>
        <w:t xml:space="preserve">         самолёта: нос, хвост, крылья, иллюминаторы, трап, шасси, корпус;</w:t>
      </w:r>
    </w:p>
    <w:p w:rsidR="00EF2D99" w:rsidRDefault="00EF2D99" w:rsidP="00EF2D99">
      <w:pPr>
        <w:shd w:val="clear" w:color="auto" w:fill="FFFFFF"/>
        <w:jc w:val="both"/>
        <w:rPr>
          <w:color w:val="000000"/>
          <w:spacing w:val="7"/>
          <w:sz w:val="28"/>
          <w:szCs w:val="28"/>
        </w:rPr>
      </w:pPr>
      <w:r w:rsidRPr="00B010FD">
        <w:rPr>
          <w:color w:val="000000"/>
          <w:spacing w:val="7"/>
          <w:sz w:val="28"/>
          <w:szCs w:val="28"/>
        </w:rPr>
        <w:t xml:space="preserve">         катера: нос, корма, палуба, иллюминаторы, мачта, каюта, штурвал;</w:t>
      </w:r>
    </w:p>
    <w:p w:rsidR="00F00BB2" w:rsidRPr="00B010FD" w:rsidRDefault="00F00BB2" w:rsidP="00EF2D99">
      <w:pPr>
        <w:shd w:val="clear" w:color="auto" w:fill="FFFFFF"/>
        <w:jc w:val="both"/>
        <w:rPr>
          <w:b/>
          <w:bCs/>
          <w:i/>
          <w:color w:val="000000"/>
          <w:sz w:val="28"/>
          <w:szCs w:val="28"/>
        </w:rPr>
      </w:pPr>
    </w:p>
    <w:p w:rsidR="00EF2D99" w:rsidRPr="00B010FD" w:rsidRDefault="00EF2D99" w:rsidP="00EF2D99">
      <w:pPr>
        <w:shd w:val="clear" w:color="auto" w:fill="FFFFFF"/>
        <w:spacing w:before="4"/>
        <w:ind w:right="580"/>
        <w:jc w:val="both"/>
        <w:rPr>
          <w:color w:val="000000"/>
          <w:spacing w:val="9"/>
          <w:sz w:val="28"/>
          <w:szCs w:val="28"/>
        </w:rPr>
      </w:pPr>
      <w:r w:rsidRPr="00B010FD">
        <w:rPr>
          <w:b/>
          <w:bCs/>
          <w:i/>
          <w:color w:val="000000"/>
          <w:sz w:val="28"/>
          <w:szCs w:val="28"/>
        </w:rPr>
        <w:t xml:space="preserve">Задание 3. </w:t>
      </w:r>
      <w:r w:rsidRPr="00B010FD">
        <w:rPr>
          <w:b/>
          <w:i/>
          <w:color w:val="000000"/>
          <w:sz w:val="28"/>
          <w:szCs w:val="28"/>
        </w:rPr>
        <w:t>Игра «Веселый счет»</w:t>
      </w:r>
    </w:p>
    <w:p w:rsidR="00EF2D99" w:rsidRPr="00B010FD" w:rsidRDefault="00EF2D99" w:rsidP="00EF2D99">
      <w:pPr>
        <w:shd w:val="clear" w:color="auto" w:fill="FFFFFF"/>
        <w:spacing w:before="4"/>
        <w:ind w:right="580"/>
        <w:jc w:val="both"/>
        <w:rPr>
          <w:color w:val="000000"/>
          <w:spacing w:val="11"/>
          <w:sz w:val="28"/>
          <w:szCs w:val="28"/>
        </w:rPr>
      </w:pPr>
      <w:r w:rsidRPr="00B010FD">
        <w:rPr>
          <w:color w:val="000000"/>
          <w:spacing w:val="9"/>
          <w:sz w:val="28"/>
          <w:szCs w:val="28"/>
        </w:rPr>
        <w:t xml:space="preserve">         Один самолет, </w:t>
      </w:r>
      <w:proofErr w:type="gramStart"/>
      <w:r w:rsidRPr="00B010FD">
        <w:rPr>
          <w:color w:val="000000"/>
          <w:spacing w:val="4"/>
          <w:sz w:val="28"/>
          <w:szCs w:val="28"/>
        </w:rPr>
        <w:t>два  самолета</w:t>
      </w:r>
      <w:proofErr w:type="gramEnd"/>
      <w:r w:rsidRPr="00B010FD">
        <w:rPr>
          <w:color w:val="000000"/>
          <w:spacing w:val="4"/>
          <w:sz w:val="28"/>
          <w:szCs w:val="28"/>
        </w:rPr>
        <w:t xml:space="preserve">,  три  …, </w:t>
      </w:r>
      <w:r w:rsidRPr="00B010FD">
        <w:rPr>
          <w:color w:val="000000"/>
          <w:spacing w:val="11"/>
          <w:sz w:val="28"/>
          <w:szCs w:val="28"/>
        </w:rPr>
        <w:t xml:space="preserve">пять самолетов. </w:t>
      </w:r>
    </w:p>
    <w:p w:rsidR="00EF2D99" w:rsidRPr="00B010FD" w:rsidRDefault="00EF2D99" w:rsidP="00EF2D99">
      <w:pPr>
        <w:shd w:val="clear" w:color="auto" w:fill="FFFFFF"/>
        <w:spacing w:before="4"/>
        <w:ind w:right="580"/>
        <w:jc w:val="both"/>
        <w:rPr>
          <w:color w:val="000000"/>
          <w:spacing w:val="7"/>
          <w:sz w:val="28"/>
          <w:szCs w:val="28"/>
        </w:rPr>
      </w:pPr>
      <w:r w:rsidRPr="00B010FD">
        <w:rPr>
          <w:color w:val="000000"/>
          <w:spacing w:val="11"/>
          <w:sz w:val="28"/>
          <w:szCs w:val="28"/>
        </w:rPr>
        <w:t xml:space="preserve">         Одна машина, две машины ... </w:t>
      </w:r>
      <w:r w:rsidRPr="00B010FD">
        <w:rPr>
          <w:color w:val="000000"/>
          <w:spacing w:val="7"/>
          <w:sz w:val="28"/>
          <w:szCs w:val="28"/>
        </w:rPr>
        <w:t xml:space="preserve">пять машин. </w:t>
      </w:r>
    </w:p>
    <w:p w:rsidR="00EF2D99" w:rsidRPr="00B010FD" w:rsidRDefault="00EF2D99" w:rsidP="00EF2D99">
      <w:pPr>
        <w:shd w:val="clear" w:color="auto" w:fill="FFFFFF"/>
        <w:spacing w:before="4"/>
        <w:ind w:right="580"/>
        <w:jc w:val="both"/>
        <w:rPr>
          <w:b/>
          <w:bCs/>
          <w:i/>
          <w:color w:val="000000"/>
          <w:spacing w:val="7"/>
          <w:sz w:val="28"/>
          <w:szCs w:val="28"/>
        </w:rPr>
      </w:pPr>
      <w:r w:rsidRPr="00B010FD">
        <w:rPr>
          <w:color w:val="000000"/>
          <w:spacing w:val="7"/>
          <w:sz w:val="28"/>
          <w:szCs w:val="28"/>
        </w:rPr>
        <w:t xml:space="preserve">              (поезд, вертолет, катер, корабль, лодка).</w:t>
      </w:r>
    </w:p>
    <w:p w:rsidR="00EF2D99" w:rsidRPr="00B010FD" w:rsidRDefault="00EF2D99" w:rsidP="00EF2D99">
      <w:pPr>
        <w:shd w:val="clear" w:color="auto" w:fill="FFFFFF"/>
        <w:spacing w:before="50"/>
        <w:ind w:left="14"/>
        <w:jc w:val="both"/>
        <w:rPr>
          <w:b/>
          <w:bCs/>
          <w:color w:val="000000"/>
          <w:spacing w:val="7"/>
          <w:sz w:val="28"/>
          <w:szCs w:val="28"/>
        </w:rPr>
      </w:pPr>
      <w:r w:rsidRPr="00B010FD">
        <w:rPr>
          <w:b/>
          <w:bCs/>
          <w:i/>
          <w:color w:val="000000"/>
          <w:spacing w:val="7"/>
          <w:sz w:val="28"/>
          <w:szCs w:val="28"/>
        </w:rPr>
        <w:t>Задание 4</w:t>
      </w:r>
      <w:r w:rsidRPr="00B010FD">
        <w:rPr>
          <w:b/>
          <w:i/>
          <w:color w:val="000000"/>
          <w:spacing w:val="7"/>
          <w:sz w:val="28"/>
          <w:szCs w:val="28"/>
        </w:rPr>
        <w:t xml:space="preserve">. Игра «Подбери признак» </w:t>
      </w:r>
    </w:p>
    <w:p w:rsidR="00EF2D99" w:rsidRPr="00B010FD" w:rsidRDefault="00EF2D99" w:rsidP="00EF2D99">
      <w:pPr>
        <w:shd w:val="clear" w:color="auto" w:fill="FFFFFF"/>
        <w:spacing w:before="50"/>
        <w:ind w:left="14"/>
        <w:jc w:val="both"/>
        <w:rPr>
          <w:color w:val="000000"/>
          <w:spacing w:val="11"/>
          <w:sz w:val="28"/>
          <w:szCs w:val="28"/>
        </w:rPr>
      </w:pPr>
      <w:r w:rsidRPr="00B010FD">
        <w:rPr>
          <w:b/>
          <w:bCs/>
          <w:color w:val="000000"/>
          <w:spacing w:val="7"/>
          <w:sz w:val="28"/>
          <w:szCs w:val="28"/>
        </w:rPr>
        <w:t xml:space="preserve">         </w:t>
      </w:r>
      <w:r w:rsidRPr="00B010FD">
        <w:rPr>
          <w:color w:val="000000"/>
          <w:spacing w:val="11"/>
          <w:sz w:val="28"/>
          <w:szCs w:val="28"/>
        </w:rPr>
        <w:t xml:space="preserve">Машина (какая?) — </w:t>
      </w:r>
      <w:proofErr w:type="gramStart"/>
      <w:r w:rsidRPr="00B010FD">
        <w:rPr>
          <w:color w:val="000000"/>
          <w:spacing w:val="11"/>
          <w:sz w:val="28"/>
          <w:szCs w:val="28"/>
        </w:rPr>
        <w:t xml:space="preserve">...,   </w:t>
      </w:r>
      <w:proofErr w:type="gramEnd"/>
      <w:r w:rsidRPr="00B010FD">
        <w:rPr>
          <w:color w:val="000000"/>
          <w:spacing w:val="11"/>
          <w:sz w:val="28"/>
          <w:szCs w:val="28"/>
        </w:rPr>
        <w:t xml:space="preserve">                        автобус (какой?) — ...,       </w:t>
      </w:r>
    </w:p>
    <w:p w:rsidR="00EF2D99" w:rsidRPr="00B010FD" w:rsidRDefault="00EF2D99" w:rsidP="00EF2D99">
      <w:pPr>
        <w:shd w:val="clear" w:color="auto" w:fill="FFFFFF"/>
        <w:spacing w:before="50"/>
        <w:ind w:left="14"/>
        <w:jc w:val="both"/>
        <w:rPr>
          <w:b/>
          <w:bCs/>
          <w:i/>
          <w:color w:val="000000"/>
          <w:spacing w:val="8"/>
          <w:sz w:val="28"/>
          <w:szCs w:val="28"/>
        </w:rPr>
      </w:pPr>
      <w:r w:rsidRPr="00B010FD">
        <w:rPr>
          <w:color w:val="000000"/>
          <w:spacing w:val="11"/>
          <w:sz w:val="28"/>
          <w:szCs w:val="28"/>
        </w:rPr>
        <w:t xml:space="preserve">         самолет </w:t>
      </w:r>
      <w:r w:rsidRPr="00B010FD">
        <w:rPr>
          <w:color w:val="000000"/>
          <w:spacing w:val="12"/>
          <w:sz w:val="28"/>
          <w:szCs w:val="28"/>
        </w:rPr>
        <w:t xml:space="preserve">(какой?) — </w:t>
      </w:r>
      <w:proofErr w:type="gramStart"/>
      <w:r w:rsidRPr="00B010FD">
        <w:rPr>
          <w:color w:val="000000"/>
          <w:spacing w:val="12"/>
          <w:sz w:val="28"/>
          <w:szCs w:val="28"/>
        </w:rPr>
        <w:t>... ,</w:t>
      </w:r>
      <w:proofErr w:type="gramEnd"/>
      <w:r w:rsidRPr="00B010FD">
        <w:rPr>
          <w:color w:val="000000"/>
          <w:spacing w:val="12"/>
          <w:sz w:val="28"/>
          <w:szCs w:val="28"/>
        </w:rPr>
        <w:t xml:space="preserve">                          корабль (какой?) - ….</w:t>
      </w:r>
    </w:p>
    <w:p w:rsidR="00EF2D99" w:rsidRPr="00B010FD" w:rsidRDefault="00EF2D99" w:rsidP="00EF2D99">
      <w:pPr>
        <w:shd w:val="clear" w:color="auto" w:fill="FFFFFF"/>
        <w:spacing w:before="61"/>
        <w:ind w:left="4"/>
        <w:jc w:val="both"/>
        <w:rPr>
          <w:color w:val="000000"/>
          <w:spacing w:val="3"/>
          <w:sz w:val="28"/>
          <w:szCs w:val="28"/>
        </w:rPr>
      </w:pPr>
      <w:r w:rsidRPr="00B010FD">
        <w:rPr>
          <w:b/>
          <w:bCs/>
          <w:i/>
          <w:color w:val="000000"/>
          <w:spacing w:val="8"/>
          <w:sz w:val="28"/>
          <w:szCs w:val="28"/>
        </w:rPr>
        <w:t xml:space="preserve">Задание 5. </w:t>
      </w:r>
      <w:r w:rsidRPr="00B010FD">
        <w:rPr>
          <w:b/>
          <w:i/>
          <w:color w:val="000000"/>
          <w:spacing w:val="7"/>
          <w:sz w:val="28"/>
          <w:szCs w:val="28"/>
        </w:rPr>
        <w:t xml:space="preserve">Игра «Один - много» </w:t>
      </w:r>
    </w:p>
    <w:p w:rsidR="00EF2D99" w:rsidRPr="00B010FD" w:rsidRDefault="00EF2D99" w:rsidP="00EF2D99">
      <w:pPr>
        <w:shd w:val="clear" w:color="auto" w:fill="FFFFFF"/>
        <w:ind w:left="7" w:right="18" w:firstLine="346"/>
        <w:jc w:val="both"/>
        <w:rPr>
          <w:color w:val="000000"/>
          <w:spacing w:val="3"/>
          <w:sz w:val="28"/>
          <w:szCs w:val="28"/>
        </w:rPr>
      </w:pPr>
      <w:r w:rsidRPr="00B010FD">
        <w:rPr>
          <w:color w:val="000000"/>
          <w:spacing w:val="3"/>
          <w:sz w:val="28"/>
          <w:szCs w:val="28"/>
        </w:rPr>
        <w:t xml:space="preserve">              Самолет — </w:t>
      </w:r>
      <w:proofErr w:type="gramStart"/>
      <w:r w:rsidRPr="00B010FD">
        <w:rPr>
          <w:color w:val="000000"/>
          <w:spacing w:val="3"/>
          <w:sz w:val="28"/>
          <w:szCs w:val="28"/>
        </w:rPr>
        <w:t xml:space="preserve">самолеты,   </w:t>
      </w:r>
      <w:proofErr w:type="gramEnd"/>
      <w:r w:rsidRPr="00B010FD">
        <w:rPr>
          <w:color w:val="000000"/>
          <w:spacing w:val="3"/>
          <w:sz w:val="28"/>
          <w:szCs w:val="28"/>
        </w:rPr>
        <w:t xml:space="preserve">   машина - ...,        самокат - …,</w:t>
      </w:r>
    </w:p>
    <w:p w:rsidR="00EF2D99" w:rsidRPr="00B010FD" w:rsidRDefault="00EF2D99" w:rsidP="00EF2D99">
      <w:pPr>
        <w:shd w:val="clear" w:color="auto" w:fill="FFFFFF"/>
        <w:ind w:left="7" w:right="18" w:firstLine="346"/>
        <w:jc w:val="both"/>
        <w:rPr>
          <w:color w:val="000000"/>
          <w:spacing w:val="7"/>
          <w:sz w:val="28"/>
          <w:szCs w:val="28"/>
        </w:rPr>
      </w:pPr>
      <w:r w:rsidRPr="00B010FD">
        <w:rPr>
          <w:color w:val="000000"/>
          <w:spacing w:val="3"/>
          <w:sz w:val="28"/>
          <w:szCs w:val="28"/>
        </w:rPr>
        <w:t xml:space="preserve">              Трамвай - </w:t>
      </w:r>
      <w:proofErr w:type="gramStart"/>
      <w:r w:rsidRPr="00B010FD">
        <w:rPr>
          <w:color w:val="000000"/>
          <w:spacing w:val="3"/>
          <w:sz w:val="28"/>
          <w:szCs w:val="28"/>
        </w:rPr>
        <w:t xml:space="preserve">…,   </w:t>
      </w:r>
      <w:proofErr w:type="gramEnd"/>
      <w:r w:rsidRPr="00B010FD">
        <w:rPr>
          <w:color w:val="000000"/>
          <w:spacing w:val="3"/>
          <w:sz w:val="28"/>
          <w:szCs w:val="28"/>
        </w:rPr>
        <w:t xml:space="preserve">                 </w:t>
      </w:r>
      <w:r w:rsidRPr="00B010FD">
        <w:rPr>
          <w:color w:val="000000"/>
          <w:spacing w:val="7"/>
          <w:sz w:val="28"/>
          <w:szCs w:val="28"/>
        </w:rPr>
        <w:t>автобус - …,       троллейбус -…,</w:t>
      </w:r>
    </w:p>
    <w:p w:rsidR="00EF2D99" w:rsidRDefault="00EF2D99" w:rsidP="00EF2D99">
      <w:pPr>
        <w:shd w:val="clear" w:color="auto" w:fill="FFFFFF"/>
        <w:ind w:left="7" w:right="18" w:firstLine="346"/>
        <w:jc w:val="both"/>
        <w:rPr>
          <w:color w:val="000000"/>
          <w:spacing w:val="7"/>
          <w:sz w:val="28"/>
          <w:szCs w:val="28"/>
        </w:rPr>
      </w:pPr>
      <w:r w:rsidRPr="00B010FD">
        <w:rPr>
          <w:color w:val="000000"/>
          <w:spacing w:val="7"/>
          <w:sz w:val="28"/>
          <w:szCs w:val="28"/>
        </w:rPr>
        <w:t xml:space="preserve">             Вертолет- </w:t>
      </w:r>
      <w:proofErr w:type="gramStart"/>
      <w:r w:rsidRPr="00B010FD">
        <w:rPr>
          <w:color w:val="000000"/>
          <w:spacing w:val="7"/>
          <w:sz w:val="28"/>
          <w:szCs w:val="28"/>
        </w:rPr>
        <w:t xml:space="preserve">…,   </w:t>
      </w:r>
      <w:proofErr w:type="gramEnd"/>
      <w:r w:rsidRPr="00B010FD">
        <w:rPr>
          <w:color w:val="000000"/>
          <w:spacing w:val="7"/>
          <w:sz w:val="28"/>
          <w:szCs w:val="28"/>
        </w:rPr>
        <w:t xml:space="preserve">                поезд - …,          велосипед -  ....</w:t>
      </w:r>
    </w:p>
    <w:p w:rsidR="00F00BB2" w:rsidRPr="00B010FD" w:rsidRDefault="00F00BB2" w:rsidP="00EF2D99">
      <w:pPr>
        <w:shd w:val="clear" w:color="auto" w:fill="FFFFFF"/>
        <w:ind w:left="7" w:right="18" w:firstLine="346"/>
        <w:jc w:val="both"/>
        <w:rPr>
          <w:b/>
          <w:bCs/>
          <w:i/>
          <w:color w:val="000000"/>
          <w:spacing w:val="1"/>
          <w:sz w:val="28"/>
          <w:szCs w:val="28"/>
        </w:rPr>
      </w:pPr>
    </w:p>
    <w:p w:rsidR="00EF2D99" w:rsidRPr="00B010FD" w:rsidRDefault="00EF2D99" w:rsidP="00EF2D99">
      <w:pPr>
        <w:shd w:val="clear" w:color="auto" w:fill="FFFFFF"/>
        <w:spacing w:before="58"/>
        <w:ind w:right="7"/>
        <w:jc w:val="both"/>
        <w:rPr>
          <w:color w:val="000000"/>
          <w:spacing w:val="7"/>
          <w:sz w:val="28"/>
          <w:szCs w:val="28"/>
        </w:rPr>
      </w:pPr>
      <w:r w:rsidRPr="00B010FD">
        <w:rPr>
          <w:b/>
          <w:bCs/>
          <w:i/>
          <w:color w:val="000000"/>
          <w:spacing w:val="1"/>
          <w:sz w:val="28"/>
          <w:szCs w:val="28"/>
        </w:rPr>
        <w:t xml:space="preserve">Задание 6. </w:t>
      </w:r>
      <w:r w:rsidRPr="00B010FD">
        <w:rPr>
          <w:b/>
          <w:i/>
          <w:color w:val="000000"/>
          <w:spacing w:val="1"/>
          <w:sz w:val="28"/>
          <w:szCs w:val="28"/>
        </w:rPr>
        <w:t>Игра «Четвертый лишний»</w:t>
      </w:r>
      <w:r w:rsidRPr="00B010FD">
        <w:rPr>
          <w:b/>
          <w:i/>
          <w:color w:val="000000"/>
          <w:spacing w:val="2"/>
          <w:sz w:val="28"/>
          <w:szCs w:val="28"/>
        </w:rPr>
        <w:t>.</w:t>
      </w:r>
    </w:p>
    <w:p w:rsidR="00EF2D99" w:rsidRPr="00B010FD" w:rsidRDefault="00EF2D99" w:rsidP="00EF2D99">
      <w:pPr>
        <w:shd w:val="clear" w:color="auto" w:fill="FFFFFF"/>
        <w:ind w:left="346"/>
        <w:jc w:val="both"/>
        <w:rPr>
          <w:color w:val="000000"/>
          <w:spacing w:val="6"/>
          <w:sz w:val="28"/>
          <w:szCs w:val="28"/>
        </w:rPr>
      </w:pPr>
      <w:r w:rsidRPr="00B010FD">
        <w:rPr>
          <w:color w:val="000000"/>
          <w:spacing w:val="7"/>
          <w:sz w:val="28"/>
          <w:szCs w:val="28"/>
        </w:rPr>
        <w:t>Пароход, лодка, самолет, парусник.</w:t>
      </w:r>
    </w:p>
    <w:p w:rsidR="00EF2D99" w:rsidRPr="00B010FD" w:rsidRDefault="00EF2D99" w:rsidP="00EF2D99">
      <w:pPr>
        <w:shd w:val="clear" w:color="auto" w:fill="FFFFFF"/>
        <w:ind w:left="338"/>
        <w:jc w:val="both"/>
        <w:rPr>
          <w:color w:val="000000"/>
          <w:spacing w:val="2"/>
          <w:sz w:val="28"/>
          <w:szCs w:val="28"/>
        </w:rPr>
      </w:pPr>
      <w:r w:rsidRPr="00B010FD">
        <w:rPr>
          <w:color w:val="000000"/>
          <w:spacing w:val="6"/>
          <w:sz w:val="28"/>
          <w:szCs w:val="28"/>
        </w:rPr>
        <w:t>Автомобиль, трамвай, троллейбус, метро.</w:t>
      </w:r>
    </w:p>
    <w:p w:rsidR="00EF2D99" w:rsidRDefault="00EF2D99" w:rsidP="00EF2D99">
      <w:pPr>
        <w:shd w:val="clear" w:color="auto" w:fill="FFFFFF"/>
        <w:ind w:left="4" w:firstLine="346"/>
        <w:jc w:val="both"/>
        <w:rPr>
          <w:color w:val="000000"/>
          <w:spacing w:val="2"/>
          <w:sz w:val="28"/>
          <w:szCs w:val="28"/>
        </w:rPr>
      </w:pPr>
      <w:r w:rsidRPr="00B010FD">
        <w:rPr>
          <w:color w:val="000000"/>
          <w:spacing w:val="2"/>
          <w:sz w:val="28"/>
          <w:szCs w:val="28"/>
        </w:rPr>
        <w:t>Самолет, вертолет, велосипед, ракета.</w:t>
      </w:r>
    </w:p>
    <w:p w:rsidR="00F00BB2" w:rsidRPr="00B010FD" w:rsidRDefault="00F00BB2" w:rsidP="00EF2D99">
      <w:pPr>
        <w:shd w:val="clear" w:color="auto" w:fill="FFFFFF"/>
        <w:ind w:left="4" w:firstLine="346"/>
        <w:jc w:val="both"/>
        <w:rPr>
          <w:b/>
          <w:bCs/>
          <w:i/>
          <w:color w:val="000000"/>
          <w:spacing w:val="7"/>
          <w:sz w:val="28"/>
          <w:szCs w:val="28"/>
        </w:rPr>
      </w:pPr>
    </w:p>
    <w:p w:rsidR="00F00BB2" w:rsidRPr="00F00BB2" w:rsidRDefault="00EF2D99" w:rsidP="00EF2D99">
      <w:pPr>
        <w:shd w:val="clear" w:color="auto" w:fill="FFFFFF"/>
        <w:spacing w:before="36"/>
        <w:jc w:val="both"/>
        <w:rPr>
          <w:b/>
          <w:i/>
          <w:color w:val="000000"/>
          <w:spacing w:val="6"/>
          <w:sz w:val="28"/>
          <w:szCs w:val="28"/>
        </w:rPr>
      </w:pPr>
      <w:r w:rsidRPr="00B010FD">
        <w:rPr>
          <w:b/>
          <w:bCs/>
          <w:i/>
          <w:color w:val="000000"/>
          <w:spacing w:val="7"/>
          <w:sz w:val="28"/>
          <w:szCs w:val="28"/>
        </w:rPr>
        <w:t xml:space="preserve">Задание 7. </w:t>
      </w:r>
      <w:r w:rsidRPr="00B010FD">
        <w:rPr>
          <w:b/>
          <w:i/>
          <w:color w:val="000000"/>
          <w:spacing w:val="6"/>
          <w:sz w:val="28"/>
          <w:szCs w:val="28"/>
        </w:rPr>
        <w:t>Вырезать картинки с изображением различного транспорта и вклеить в тетрадь.</w:t>
      </w:r>
    </w:p>
    <w:p w:rsidR="00EF2D99" w:rsidRDefault="00EF2D99" w:rsidP="00EF2D99">
      <w:pPr>
        <w:shd w:val="clear" w:color="auto" w:fill="FFFFFF"/>
        <w:spacing w:before="36"/>
        <w:jc w:val="both"/>
        <w:rPr>
          <w:b/>
          <w:i/>
          <w:color w:val="000000"/>
          <w:spacing w:val="-4"/>
          <w:sz w:val="28"/>
          <w:szCs w:val="28"/>
        </w:rPr>
      </w:pPr>
      <w:r w:rsidRPr="00B010FD">
        <w:rPr>
          <w:b/>
          <w:bCs/>
          <w:i/>
          <w:color w:val="000000"/>
          <w:spacing w:val="6"/>
          <w:sz w:val="28"/>
          <w:szCs w:val="28"/>
        </w:rPr>
        <w:t>Задание 9.</w:t>
      </w:r>
      <w:r w:rsidRPr="00B010FD">
        <w:rPr>
          <w:b/>
          <w:i/>
          <w:color w:val="000000"/>
          <w:spacing w:val="12"/>
          <w:sz w:val="28"/>
          <w:szCs w:val="28"/>
        </w:rPr>
        <w:t xml:space="preserve">Нарисуй большой машинке широкую дорожку. По </w:t>
      </w:r>
      <w:r w:rsidRPr="00B010FD">
        <w:rPr>
          <w:b/>
          <w:i/>
          <w:color w:val="000000"/>
          <w:spacing w:val="-4"/>
          <w:sz w:val="28"/>
          <w:szCs w:val="28"/>
        </w:rPr>
        <w:t xml:space="preserve">какой дорожке едет маленькая машинка? (по </w:t>
      </w:r>
      <w:proofErr w:type="gramStart"/>
      <w:r w:rsidRPr="00B010FD">
        <w:rPr>
          <w:b/>
          <w:i/>
          <w:color w:val="000000"/>
          <w:spacing w:val="-4"/>
          <w:sz w:val="28"/>
          <w:szCs w:val="28"/>
        </w:rPr>
        <w:t>узкой )</w:t>
      </w:r>
      <w:proofErr w:type="gramEnd"/>
    </w:p>
    <w:p w:rsidR="00EF2D99" w:rsidRDefault="00EF2D99" w:rsidP="00EF2D99">
      <w:pPr>
        <w:shd w:val="clear" w:color="auto" w:fill="FFFFFF"/>
        <w:spacing w:before="36"/>
        <w:jc w:val="both"/>
        <w:rPr>
          <w:b/>
          <w:i/>
          <w:color w:val="000000"/>
          <w:spacing w:val="-4"/>
          <w:sz w:val="28"/>
          <w:szCs w:val="28"/>
        </w:rPr>
      </w:pPr>
    </w:p>
    <w:p w:rsidR="00EF2D99" w:rsidRPr="00B010FD" w:rsidRDefault="0012205D" w:rsidP="00EF2D99">
      <w:pPr>
        <w:shd w:val="clear" w:color="auto" w:fill="FFFFFF"/>
        <w:spacing w:before="3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F00BB2" w:rsidRPr="00B010FD">
        <w:rPr>
          <w:noProof/>
          <w:sz w:val="28"/>
          <w:szCs w:val="28"/>
          <w:lang w:eastAsia="ru-RU"/>
        </w:rPr>
        <w:drawing>
          <wp:inline distT="0" distB="0" distL="0" distR="0" wp14:anchorId="1A0F8E4E" wp14:editId="61D30C3E">
            <wp:extent cx="6467207" cy="1587811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4086" cy="159441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2D99" w:rsidRPr="008D70FC" w:rsidRDefault="00EF2D99" w:rsidP="00F00BB2">
      <w:pPr>
        <w:jc w:val="center"/>
        <w:rPr>
          <w:b/>
          <w:sz w:val="40"/>
          <w:szCs w:val="40"/>
        </w:rPr>
      </w:pPr>
      <w:r w:rsidRPr="008D70FC">
        <w:rPr>
          <w:b/>
          <w:sz w:val="40"/>
          <w:szCs w:val="40"/>
        </w:rPr>
        <w:lastRenderedPageBreak/>
        <w:t>Тема «День защитника Отечества»</w:t>
      </w:r>
    </w:p>
    <w:p w:rsidR="00EF2D99" w:rsidRPr="00B010FD" w:rsidRDefault="00EF2D99" w:rsidP="00EF2D99">
      <w:pPr>
        <w:jc w:val="both"/>
        <w:rPr>
          <w:sz w:val="28"/>
          <w:szCs w:val="28"/>
        </w:rPr>
      </w:pPr>
    </w:p>
    <w:p w:rsidR="00EF2D99" w:rsidRPr="00B010FD" w:rsidRDefault="00EF2D99" w:rsidP="00EF2D99">
      <w:pPr>
        <w:jc w:val="both"/>
        <w:rPr>
          <w:i/>
          <w:iCs/>
          <w:sz w:val="28"/>
          <w:szCs w:val="28"/>
        </w:rPr>
      </w:pPr>
      <w:r w:rsidRPr="00B010FD">
        <w:rPr>
          <w:b/>
          <w:bCs/>
          <w:i/>
          <w:iCs/>
          <w:sz w:val="28"/>
          <w:szCs w:val="28"/>
        </w:rPr>
        <w:t>Задание 1. Родителям рекомендуется:</w:t>
      </w:r>
    </w:p>
    <w:p w:rsidR="00EF2D99" w:rsidRPr="00B010FD" w:rsidRDefault="00EF2D99" w:rsidP="00EF2D99">
      <w:pPr>
        <w:jc w:val="both"/>
        <w:rPr>
          <w:i/>
          <w:iCs/>
          <w:sz w:val="28"/>
          <w:szCs w:val="28"/>
        </w:rPr>
      </w:pPr>
    </w:p>
    <w:p w:rsidR="00EF2D99" w:rsidRPr="00B010FD" w:rsidRDefault="00EF2D99" w:rsidP="00EF2D99">
      <w:pPr>
        <w:jc w:val="both"/>
        <w:rPr>
          <w:sz w:val="28"/>
          <w:szCs w:val="28"/>
        </w:rPr>
      </w:pPr>
      <w:r w:rsidRPr="00B010FD">
        <w:rPr>
          <w:sz w:val="28"/>
          <w:szCs w:val="28"/>
        </w:rPr>
        <w:t xml:space="preserve"> — рассказать ребенку об этом празднике — кто такие защитники Отечества, кого поздравляют в этот день;</w:t>
      </w:r>
    </w:p>
    <w:p w:rsidR="00EF2D99" w:rsidRPr="00B010FD" w:rsidRDefault="00EF2D99" w:rsidP="00EF2D99">
      <w:pPr>
        <w:jc w:val="both"/>
        <w:rPr>
          <w:sz w:val="28"/>
          <w:szCs w:val="28"/>
        </w:rPr>
      </w:pPr>
      <w:r w:rsidRPr="00B010FD">
        <w:rPr>
          <w:sz w:val="28"/>
          <w:szCs w:val="28"/>
        </w:rPr>
        <w:t xml:space="preserve"> — рассмотреть вместе с ним иллюстрации и фотографии, имеющие отношение к Российской армии, в газетах, журналах, книгах;</w:t>
      </w:r>
    </w:p>
    <w:p w:rsidR="00EF2D99" w:rsidRPr="00B010FD" w:rsidRDefault="00EF2D99" w:rsidP="00EF2D99">
      <w:pPr>
        <w:jc w:val="both"/>
        <w:rPr>
          <w:sz w:val="28"/>
          <w:szCs w:val="28"/>
        </w:rPr>
      </w:pPr>
      <w:r w:rsidRPr="00B010FD">
        <w:rPr>
          <w:sz w:val="28"/>
          <w:szCs w:val="28"/>
        </w:rPr>
        <w:t xml:space="preserve"> — провести с ребенком воспитательную беседу, которая способствовала бы возникновению у него уважительного отношения к Армии и защитникам Отечества;</w:t>
      </w:r>
    </w:p>
    <w:p w:rsidR="00EF2D99" w:rsidRPr="00B010FD" w:rsidRDefault="00EF2D99" w:rsidP="00EF2D99">
      <w:pPr>
        <w:jc w:val="both"/>
        <w:rPr>
          <w:sz w:val="28"/>
          <w:szCs w:val="28"/>
        </w:rPr>
      </w:pPr>
      <w:r w:rsidRPr="00B010FD">
        <w:rPr>
          <w:sz w:val="28"/>
          <w:szCs w:val="28"/>
        </w:rPr>
        <w:t xml:space="preserve"> — познакомить ребенка с некоторыми видами военной техники.</w:t>
      </w:r>
    </w:p>
    <w:p w:rsidR="00EF2D99" w:rsidRPr="00B010FD" w:rsidRDefault="00EF2D99" w:rsidP="00EF2D99">
      <w:pPr>
        <w:jc w:val="both"/>
        <w:rPr>
          <w:sz w:val="28"/>
          <w:szCs w:val="28"/>
        </w:rPr>
      </w:pPr>
    </w:p>
    <w:p w:rsidR="00EF2D99" w:rsidRPr="00B010FD" w:rsidRDefault="00EF2D99" w:rsidP="00EF2D99">
      <w:pPr>
        <w:jc w:val="both"/>
        <w:rPr>
          <w:b/>
          <w:bCs/>
          <w:i/>
          <w:iCs/>
          <w:sz w:val="28"/>
          <w:szCs w:val="28"/>
        </w:rPr>
      </w:pPr>
      <w:r w:rsidRPr="00B010FD">
        <w:rPr>
          <w:b/>
          <w:bCs/>
          <w:i/>
          <w:iCs/>
          <w:sz w:val="28"/>
          <w:szCs w:val="28"/>
        </w:rPr>
        <w:t>Задание 2. Нарисовать любую военную технику по выбору.</w:t>
      </w:r>
    </w:p>
    <w:p w:rsidR="00EF2D99" w:rsidRPr="00B010FD" w:rsidRDefault="00EF2D99" w:rsidP="00EF2D99">
      <w:pPr>
        <w:jc w:val="both"/>
        <w:rPr>
          <w:b/>
          <w:bCs/>
          <w:i/>
          <w:iCs/>
          <w:sz w:val="28"/>
          <w:szCs w:val="28"/>
        </w:rPr>
      </w:pPr>
    </w:p>
    <w:p w:rsidR="00EF2D99" w:rsidRPr="00B010FD" w:rsidRDefault="00EF2D99" w:rsidP="00EF2D99">
      <w:pPr>
        <w:jc w:val="both"/>
        <w:rPr>
          <w:i/>
          <w:iCs/>
          <w:sz w:val="28"/>
          <w:szCs w:val="28"/>
        </w:rPr>
      </w:pPr>
      <w:r w:rsidRPr="00B010FD">
        <w:rPr>
          <w:b/>
          <w:bCs/>
          <w:i/>
          <w:iCs/>
          <w:sz w:val="28"/>
          <w:szCs w:val="28"/>
        </w:rPr>
        <w:t>Задание 3. Изготовить совместно с ребенком поздравительную открытку для папы (дяди, дедушки).</w:t>
      </w:r>
    </w:p>
    <w:p w:rsidR="00EF2D99" w:rsidRPr="00B010FD" w:rsidRDefault="00EF2D99" w:rsidP="00EF2D99">
      <w:pPr>
        <w:jc w:val="both"/>
        <w:rPr>
          <w:i/>
          <w:iCs/>
          <w:sz w:val="28"/>
          <w:szCs w:val="28"/>
        </w:rPr>
      </w:pPr>
    </w:p>
    <w:p w:rsidR="00EF2D99" w:rsidRDefault="00EF2D99" w:rsidP="00EF2D99">
      <w:pPr>
        <w:jc w:val="both"/>
        <w:rPr>
          <w:b/>
          <w:bCs/>
          <w:i/>
          <w:iCs/>
          <w:sz w:val="28"/>
          <w:szCs w:val="28"/>
        </w:rPr>
      </w:pPr>
      <w:r w:rsidRPr="00B010FD">
        <w:rPr>
          <w:b/>
          <w:bCs/>
          <w:i/>
          <w:iCs/>
          <w:sz w:val="28"/>
          <w:szCs w:val="28"/>
        </w:rPr>
        <w:t>Задание 4. Вырезать картинки с изображением военной техники и представителей военных профессий и вклеить их в тетрадь.</w:t>
      </w:r>
    </w:p>
    <w:p w:rsidR="00A0182C" w:rsidRPr="00B010FD" w:rsidRDefault="00A0182C" w:rsidP="00EF2D99">
      <w:pPr>
        <w:jc w:val="both"/>
        <w:rPr>
          <w:i/>
          <w:iCs/>
          <w:sz w:val="28"/>
          <w:szCs w:val="28"/>
        </w:rPr>
      </w:pPr>
    </w:p>
    <w:p w:rsidR="00EF2D99" w:rsidRPr="00A0182C" w:rsidRDefault="00196D97" w:rsidP="00EF2D99">
      <w:pPr>
        <w:jc w:val="both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 xml:space="preserve">                         </w:t>
      </w:r>
      <w:r w:rsidRPr="00196D97">
        <w:rPr>
          <w:i/>
          <w:iCs/>
          <w:noProof/>
          <w:sz w:val="28"/>
          <w:szCs w:val="28"/>
          <w:lang w:eastAsia="ru-RU"/>
        </w:rPr>
        <w:drawing>
          <wp:inline distT="0" distB="0" distL="0" distR="0">
            <wp:extent cx="4467293" cy="5353050"/>
            <wp:effectExtent l="0" t="0" r="9525" b="0"/>
            <wp:docPr id="1" name="Рисунок 1" descr="C:\Users\Max\Desktop\комп\о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x\Desktop\комп\о.jpe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1571" cy="5370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2D99" w:rsidRPr="008D70FC" w:rsidRDefault="00EF2D99" w:rsidP="00EF2D99">
      <w:pPr>
        <w:jc w:val="center"/>
        <w:rPr>
          <w:b/>
          <w:sz w:val="40"/>
          <w:szCs w:val="40"/>
        </w:rPr>
      </w:pPr>
      <w:r w:rsidRPr="008D70FC">
        <w:rPr>
          <w:b/>
          <w:sz w:val="40"/>
          <w:szCs w:val="40"/>
        </w:rPr>
        <w:lastRenderedPageBreak/>
        <w:t>Тема «Новый Год»</w:t>
      </w:r>
    </w:p>
    <w:p w:rsidR="00EF2D99" w:rsidRPr="00B010FD" w:rsidRDefault="00EF2D99" w:rsidP="00EF2D99">
      <w:pPr>
        <w:jc w:val="both"/>
        <w:rPr>
          <w:b/>
          <w:sz w:val="28"/>
          <w:szCs w:val="28"/>
        </w:rPr>
      </w:pPr>
    </w:p>
    <w:p w:rsidR="00EF2D99" w:rsidRPr="00B010FD" w:rsidRDefault="00EF2D99" w:rsidP="00EF2D99">
      <w:pPr>
        <w:jc w:val="both"/>
        <w:rPr>
          <w:sz w:val="28"/>
          <w:szCs w:val="28"/>
        </w:rPr>
      </w:pPr>
      <w:r w:rsidRPr="00B010FD">
        <w:rPr>
          <w:b/>
          <w:bCs/>
          <w:i/>
          <w:iCs/>
          <w:sz w:val="28"/>
          <w:szCs w:val="28"/>
        </w:rPr>
        <w:t>Задание 1. Родителям рекомендуется:</w:t>
      </w:r>
    </w:p>
    <w:p w:rsidR="00EF2D99" w:rsidRPr="00B010FD" w:rsidRDefault="00EF2D99" w:rsidP="00EF2D99">
      <w:pPr>
        <w:pStyle w:val="a3"/>
        <w:jc w:val="both"/>
        <w:rPr>
          <w:sz w:val="28"/>
          <w:szCs w:val="28"/>
        </w:rPr>
      </w:pPr>
      <w:r w:rsidRPr="00B010FD">
        <w:rPr>
          <w:sz w:val="28"/>
          <w:szCs w:val="28"/>
        </w:rPr>
        <w:t>- спросить у ребенка какое сейчас время года</w:t>
      </w:r>
    </w:p>
    <w:p w:rsidR="00EF2D99" w:rsidRPr="00B010FD" w:rsidRDefault="00EF2D99" w:rsidP="00EF2D99">
      <w:pPr>
        <w:pStyle w:val="a3"/>
        <w:jc w:val="both"/>
        <w:rPr>
          <w:sz w:val="28"/>
          <w:szCs w:val="28"/>
        </w:rPr>
      </w:pPr>
      <w:r w:rsidRPr="00B010FD">
        <w:rPr>
          <w:sz w:val="28"/>
          <w:szCs w:val="28"/>
        </w:rPr>
        <w:t>- побеседовать с ребенком о том, какой праздник скоро будет, что он обозначает; если в доме уже поставлена елка, рассмотреть ее и рассказать, какими игрушками украшают новогоднюю елку;</w:t>
      </w:r>
    </w:p>
    <w:p w:rsidR="00EF2D99" w:rsidRPr="00B010FD" w:rsidRDefault="00EF2D99" w:rsidP="00EF2D99">
      <w:pPr>
        <w:pStyle w:val="a3"/>
        <w:ind w:left="0"/>
        <w:jc w:val="both"/>
        <w:rPr>
          <w:b/>
          <w:bCs/>
          <w:sz w:val="28"/>
          <w:szCs w:val="28"/>
        </w:rPr>
      </w:pPr>
      <w:r w:rsidRPr="00B010FD">
        <w:rPr>
          <w:sz w:val="28"/>
          <w:szCs w:val="28"/>
        </w:rPr>
        <w:t xml:space="preserve">                                         - вместе с ребенком украсить новогоднюю елку.</w:t>
      </w:r>
    </w:p>
    <w:p w:rsidR="00EF2D99" w:rsidRPr="00B010FD" w:rsidRDefault="00EF2D99" w:rsidP="00EF2D99">
      <w:pPr>
        <w:pStyle w:val="a3"/>
        <w:ind w:left="0"/>
        <w:jc w:val="both"/>
        <w:rPr>
          <w:sz w:val="28"/>
          <w:szCs w:val="28"/>
        </w:rPr>
      </w:pPr>
      <w:r w:rsidRPr="00B010FD">
        <w:rPr>
          <w:b/>
          <w:bCs/>
          <w:sz w:val="28"/>
          <w:szCs w:val="28"/>
        </w:rPr>
        <w:t xml:space="preserve">Задание №2 </w:t>
      </w:r>
      <w:r w:rsidRPr="00B010FD">
        <w:rPr>
          <w:b/>
          <w:bCs/>
          <w:i/>
          <w:iCs/>
          <w:sz w:val="28"/>
          <w:szCs w:val="28"/>
        </w:rPr>
        <w:t>Помогите ребёнку нарисовать картинку по теме и составить по ней рассказ. Пусть ребёнок ответит на вопрос:</w:t>
      </w:r>
    </w:p>
    <w:p w:rsidR="00EF2D99" w:rsidRPr="00A0182C" w:rsidRDefault="00A0182C" w:rsidP="00A0182C">
      <w:pPr>
        <w:pStyle w:val="a3"/>
        <w:ind w:left="0"/>
        <w:jc w:val="both"/>
        <w:rPr>
          <w:b/>
          <w:bCs/>
          <w:i/>
          <w:iCs/>
          <w:sz w:val="28"/>
          <w:szCs w:val="28"/>
        </w:rPr>
      </w:pPr>
      <w:r>
        <w:rPr>
          <w:sz w:val="28"/>
          <w:szCs w:val="28"/>
        </w:rPr>
        <w:t>-</w:t>
      </w:r>
      <w:r w:rsidR="00EF2D99" w:rsidRPr="00B010FD">
        <w:rPr>
          <w:sz w:val="28"/>
          <w:szCs w:val="28"/>
        </w:rPr>
        <w:t>Почему ты любишь Новогодний праздник?</w:t>
      </w:r>
    </w:p>
    <w:p w:rsidR="00A0182C" w:rsidRPr="00B010FD" w:rsidRDefault="00794CF6" w:rsidP="00794CF6">
      <w:pPr>
        <w:pStyle w:val="a3"/>
        <w:ind w:left="0"/>
        <w:jc w:val="both"/>
        <w:rPr>
          <w:b/>
          <w:bCs/>
          <w:i/>
          <w:iCs/>
          <w:sz w:val="28"/>
          <w:szCs w:val="28"/>
        </w:rPr>
      </w:pPr>
      <w:r w:rsidRPr="00794CF6">
        <w:rPr>
          <w:b/>
          <w:bCs/>
          <w:i/>
          <w:iCs/>
          <w:noProof/>
          <w:sz w:val="28"/>
          <w:szCs w:val="28"/>
          <w:lang w:eastAsia="ru-RU"/>
        </w:rPr>
        <w:drawing>
          <wp:inline distT="0" distB="0" distL="0" distR="0" wp14:anchorId="484D5E83" wp14:editId="5B2FAA45">
            <wp:extent cx="3316024" cy="4053840"/>
            <wp:effectExtent l="0" t="0" r="0" b="3810"/>
            <wp:docPr id="18" name="Рисунок 18" descr="C:\Users\Max\Desktop\комп\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x\Desktop\комп\с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7022" cy="4067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0182C">
        <w:rPr>
          <w:b/>
          <w:bCs/>
          <w:i/>
          <w:iCs/>
          <w:noProof/>
          <w:sz w:val="28"/>
          <w:szCs w:val="28"/>
          <w:lang w:eastAsia="ru-RU"/>
        </w:rPr>
        <w:drawing>
          <wp:inline distT="0" distB="0" distL="0" distR="0" wp14:anchorId="0E8732D5" wp14:editId="73B5CBB3">
            <wp:extent cx="2720475" cy="3876675"/>
            <wp:effectExtent l="0" t="0" r="3810" b="0"/>
            <wp:docPr id="2" name="Рисунок 2" descr="C:\Users\Max\Desktop\комп\л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x\Desktop\комп\л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1767" cy="3907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2D99" w:rsidRPr="00B010FD" w:rsidRDefault="00EF2D99" w:rsidP="00EF2D99">
      <w:pPr>
        <w:pStyle w:val="a3"/>
        <w:ind w:left="0"/>
        <w:jc w:val="both"/>
        <w:rPr>
          <w:sz w:val="28"/>
          <w:szCs w:val="28"/>
        </w:rPr>
      </w:pPr>
      <w:r w:rsidRPr="00B010FD">
        <w:rPr>
          <w:b/>
          <w:bCs/>
          <w:i/>
          <w:iCs/>
          <w:sz w:val="28"/>
          <w:szCs w:val="28"/>
        </w:rPr>
        <w:t>Задание №3 Рассмотрите с ребёнком ёлочные игрушки, которые есть у вас дома.</w:t>
      </w:r>
      <w:r w:rsidRPr="00B010FD">
        <w:rPr>
          <w:sz w:val="28"/>
          <w:szCs w:val="28"/>
        </w:rPr>
        <w:t xml:space="preserve"> Побеседуйте о том, из чего они сделаны. </w:t>
      </w:r>
    </w:p>
    <w:p w:rsidR="00EF2D99" w:rsidRPr="00B010FD" w:rsidRDefault="00EF2D99" w:rsidP="00EF2D99">
      <w:pPr>
        <w:pStyle w:val="a3"/>
        <w:ind w:left="0"/>
        <w:jc w:val="both"/>
        <w:rPr>
          <w:sz w:val="28"/>
          <w:szCs w:val="28"/>
        </w:rPr>
      </w:pPr>
      <w:r w:rsidRPr="00B010FD">
        <w:rPr>
          <w:sz w:val="28"/>
          <w:szCs w:val="28"/>
        </w:rPr>
        <w:t xml:space="preserve">Поиграйте в игру «Какой?», «Какая?», «Какое?» с мячом. </w:t>
      </w:r>
    </w:p>
    <w:p w:rsidR="00EF2D99" w:rsidRPr="00B010FD" w:rsidRDefault="00EF2D99" w:rsidP="00EF2D99">
      <w:pPr>
        <w:pStyle w:val="a3"/>
        <w:ind w:left="0"/>
        <w:jc w:val="both"/>
        <w:rPr>
          <w:b/>
          <w:bCs/>
          <w:i/>
          <w:iCs/>
          <w:sz w:val="28"/>
          <w:szCs w:val="28"/>
        </w:rPr>
      </w:pPr>
      <w:r w:rsidRPr="00B010FD">
        <w:rPr>
          <w:sz w:val="28"/>
          <w:szCs w:val="28"/>
        </w:rPr>
        <w:t>Пусть ребёнок нарисует одну ёлочную игрушку и составит о ней описательный рассказ.</w:t>
      </w:r>
    </w:p>
    <w:p w:rsidR="00EF2D99" w:rsidRPr="00B010FD" w:rsidRDefault="00EF2D99" w:rsidP="00EF2D99">
      <w:pPr>
        <w:pStyle w:val="a3"/>
        <w:ind w:left="0"/>
        <w:jc w:val="both"/>
        <w:rPr>
          <w:sz w:val="28"/>
          <w:szCs w:val="28"/>
        </w:rPr>
      </w:pPr>
      <w:r w:rsidRPr="00B010FD">
        <w:rPr>
          <w:b/>
          <w:bCs/>
          <w:i/>
          <w:iCs/>
          <w:sz w:val="28"/>
          <w:szCs w:val="28"/>
        </w:rPr>
        <w:t>Задание №4. Помогите ребёнку отгадать и выучить загадки:</w:t>
      </w:r>
    </w:p>
    <w:p w:rsidR="00EF2D99" w:rsidRPr="00B010FD" w:rsidRDefault="00EF2D99" w:rsidP="00EF2D99">
      <w:pPr>
        <w:pStyle w:val="a3"/>
        <w:ind w:left="1416"/>
        <w:jc w:val="both"/>
        <w:rPr>
          <w:sz w:val="28"/>
          <w:szCs w:val="28"/>
        </w:rPr>
      </w:pPr>
      <w:r w:rsidRPr="00B010FD">
        <w:rPr>
          <w:sz w:val="28"/>
          <w:szCs w:val="28"/>
        </w:rPr>
        <w:t xml:space="preserve">Он с седою </w:t>
      </w:r>
      <w:proofErr w:type="gramStart"/>
      <w:r w:rsidRPr="00B010FD">
        <w:rPr>
          <w:sz w:val="28"/>
          <w:szCs w:val="28"/>
        </w:rPr>
        <w:t xml:space="preserve">бородой,   </w:t>
      </w:r>
      <w:proofErr w:type="gramEnd"/>
      <w:r w:rsidRPr="00B010FD">
        <w:rPr>
          <w:sz w:val="28"/>
          <w:szCs w:val="28"/>
        </w:rPr>
        <w:t xml:space="preserve">                                 Красавица какая</w:t>
      </w:r>
    </w:p>
    <w:p w:rsidR="00EF2D99" w:rsidRPr="00B010FD" w:rsidRDefault="00EF2D99" w:rsidP="00EF2D99">
      <w:pPr>
        <w:pStyle w:val="a3"/>
        <w:ind w:left="1416"/>
        <w:jc w:val="both"/>
        <w:rPr>
          <w:sz w:val="28"/>
          <w:szCs w:val="28"/>
        </w:rPr>
      </w:pPr>
      <w:r w:rsidRPr="00B010FD">
        <w:rPr>
          <w:sz w:val="28"/>
          <w:szCs w:val="28"/>
        </w:rPr>
        <w:t>Шуба, посох со звездой.                              Стоит, светло сверкая,</w:t>
      </w:r>
    </w:p>
    <w:p w:rsidR="00EF2D99" w:rsidRPr="00B010FD" w:rsidRDefault="00EF2D99" w:rsidP="00EF2D99">
      <w:pPr>
        <w:pStyle w:val="a3"/>
        <w:ind w:left="1416"/>
        <w:jc w:val="both"/>
        <w:rPr>
          <w:sz w:val="28"/>
          <w:szCs w:val="28"/>
        </w:rPr>
      </w:pPr>
      <w:r w:rsidRPr="00B010FD">
        <w:rPr>
          <w:sz w:val="28"/>
          <w:szCs w:val="28"/>
        </w:rPr>
        <w:t>Он подарки нам принёс.                              Так пышно убрана.</w:t>
      </w:r>
    </w:p>
    <w:p w:rsidR="00EF2D99" w:rsidRPr="00B010FD" w:rsidRDefault="00EF2D99" w:rsidP="00EF2D99">
      <w:pPr>
        <w:pStyle w:val="a3"/>
        <w:ind w:left="1416"/>
        <w:jc w:val="both"/>
        <w:rPr>
          <w:sz w:val="28"/>
          <w:szCs w:val="28"/>
        </w:rPr>
      </w:pPr>
      <w:r w:rsidRPr="00B010FD">
        <w:rPr>
          <w:sz w:val="28"/>
          <w:szCs w:val="28"/>
        </w:rPr>
        <w:t>Кто он?   …                                                   Скажите, кто она?</w:t>
      </w:r>
    </w:p>
    <w:p w:rsidR="00EF2D99" w:rsidRPr="00B010FD" w:rsidRDefault="00EF2D99" w:rsidP="00EF2D99">
      <w:pPr>
        <w:pStyle w:val="a3"/>
        <w:ind w:left="1416"/>
        <w:jc w:val="both"/>
        <w:rPr>
          <w:b/>
          <w:bCs/>
          <w:i/>
          <w:iCs/>
          <w:sz w:val="28"/>
          <w:szCs w:val="28"/>
        </w:rPr>
      </w:pPr>
      <w:r w:rsidRPr="00B010FD">
        <w:rPr>
          <w:sz w:val="28"/>
          <w:szCs w:val="28"/>
        </w:rPr>
        <w:t xml:space="preserve">                (Дедушка Мороз).                                                (Новогодняя ёлка).</w:t>
      </w:r>
    </w:p>
    <w:p w:rsidR="00EF2D99" w:rsidRPr="00B010FD" w:rsidRDefault="00EF2D99" w:rsidP="00EF2D99">
      <w:pPr>
        <w:pStyle w:val="a3"/>
        <w:ind w:left="0"/>
        <w:jc w:val="both"/>
        <w:rPr>
          <w:b/>
          <w:bCs/>
          <w:i/>
          <w:iCs/>
          <w:sz w:val="28"/>
          <w:szCs w:val="28"/>
        </w:rPr>
      </w:pPr>
      <w:r w:rsidRPr="00B010FD">
        <w:rPr>
          <w:b/>
          <w:bCs/>
          <w:i/>
          <w:iCs/>
          <w:sz w:val="28"/>
          <w:szCs w:val="28"/>
        </w:rPr>
        <w:t>Задание №5. Помогите ребён</w:t>
      </w:r>
      <w:r>
        <w:rPr>
          <w:b/>
          <w:bCs/>
          <w:i/>
          <w:iCs/>
          <w:sz w:val="28"/>
          <w:szCs w:val="28"/>
        </w:rPr>
        <w:t xml:space="preserve">ку напечатать в тетради слова: </w:t>
      </w:r>
      <w:r w:rsidRPr="00B010FD">
        <w:rPr>
          <w:sz w:val="28"/>
          <w:szCs w:val="28"/>
        </w:rPr>
        <w:t>бусы, шарик, хлопушка. Пусть сделает их звуковой анализ.</w:t>
      </w:r>
    </w:p>
    <w:p w:rsidR="00A0182C" w:rsidRDefault="00EF2D99" w:rsidP="00A0182C">
      <w:pPr>
        <w:pStyle w:val="a3"/>
        <w:ind w:left="0"/>
        <w:jc w:val="both"/>
        <w:rPr>
          <w:sz w:val="28"/>
          <w:szCs w:val="28"/>
        </w:rPr>
      </w:pPr>
      <w:r w:rsidRPr="00B010FD">
        <w:rPr>
          <w:b/>
          <w:bCs/>
          <w:i/>
          <w:iCs/>
          <w:sz w:val="28"/>
          <w:szCs w:val="28"/>
        </w:rPr>
        <w:t>Задание №6. Подберите и выучите с ребёнком стихотворение про Новый год.</w:t>
      </w:r>
      <w:r w:rsidRPr="00B010FD">
        <w:rPr>
          <w:sz w:val="28"/>
          <w:szCs w:val="28"/>
        </w:rPr>
        <w:t xml:space="preserve"> Поработайте над звукопроизношением и выразительностью речи.</w:t>
      </w:r>
    </w:p>
    <w:p w:rsidR="0012205D" w:rsidRDefault="0012205D" w:rsidP="00A0182C">
      <w:pPr>
        <w:pStyle w:val="a3"/>
        <w:ind w:left="0"/>
        <w:jc w:val="both"/>
        <w:rPr>
          <w:sz w:val="28"/>
          <w:szCs w:val="28"/>
        </w:rPr>
      </w:pPr>
    </w:p>
    <w:p w:rsidR="00EF2D99" w:rsidRPr="00A0182C" w:rsidRDefault="00EF2D99" w:rsidP="00A0182C">
      <w:pPr>
        <w:pStyle w:val="a3"/>
        <w:ind w:left="0"/>
        <w:jc w:val="center"/>
        <w:rPr>
          <w:sz w:val="28"/>
          <w:szCs w:val="28"/>
        </w:rPr>
      </w:pPr>
      <w:r w:rsidRPr="00BC5974">
        <w:rPr>
          <w:b/>
          <w:bCs/>
          <w:sz w:val="40"/>
          <w:szCs w:val="40"/>
        </w:rPr>
        <w:lastRenderedPageBreak/>
        <w:t>Тема «Зимующие птицы»</w:t>
      </w:r>
    </w:p>
    <w:p w:rsidR="00EF2D99" w:rsidRPr="00B010FD" w:rsidRDefault="00EF2D99" w:rsidP="00EF2D99">
      <w:pPr>
        <w:jc w:val="both"/>
        <w:rPr>
          <w:sz w:val="28"/>
          <w:szCs w:val="28"/>
        </w:rPr>
      </w:pPr>
      <w:r w:rsidRPr="00B010FD">
        <w:rPr>
          <w:b/>
          <w:bCs/>
          <w:i/>
          <w:iCs/>
          <w:sz w:val="28"/>
          <w:szCs w:val="28"/>
        </w:rPr>
        <w:t>Задание 1. Родителям рекомендуется:</w:t>
      </w:r>
    </w:p>
    <w:p w:rsidR="00EF2D99" w:rsidRPr="00B010FD" w:rsidRDefault="00EF2D99" w:rsidP="00EF2D99">
      <w:pPr>
        <w:jc w:val="both"/>
        <w:rPr>
          <w:sz w:val="28"/>
          <w:szCs w:val="28"/>
        </w:rPr>
      </w:pPr>
      <w:r w:rsidRPr="00B010FD">
        <w:rPr>
          <w:sz w:val="28"/>
          <w:szCs w:val="28"/>
        </w:rPr>
        <w:t xml:space="preserve"> — пойти вместе с ребенком на прогулку в парк или на улицу, чтобы понаблюдать за птицами, показать ребенку зимующих птиц: снегиря, синицу, голубя, воробья, ворону, галку, сороку, дятла, клеста. При этом следует обратить внимание ребенка на окраску птиц, объяснить, что эти птицы не улетают на зиму, а остаются зимовать;</w:t>
      </w:r>
    </w:p>
    <w:p w:rsidR="00EF2D99" w:rsidRPr="00B010FD" w:rsidRDefault="00EF2D99" w:rsidP="00EF2D99">
      <w:pPr>
        <w:jc w:val="both"/>
        <w:rPr>
          <w:sz w:val="28"/>
          <w:szCs w:val="28"/>
        </w:rPr>
      </w:pPr>
      <w:r w:rsidRPr="00B010FD">
        <w:rPr>
          <w:sz w:val="28"/>
          <w:szCs w:val="28"/>
        </w:rPr>
        <w:t xml:space="preserve"> — рассказать, где они живут и чем питаются;</w:t>
      </w:r>
    </w:p>
    <w:p w:rsidR="00EF2D99" w:rsidRPr="00B010FD" w:rsidRDefault="00EF2D99" w:rsidP="00EF2D99">
      <w:pPr>
        <w:jc w:val="both"/>
        <w:rPr>
          <w:b/>
          <w:bCs/>
          <w:i/>
          <w:iCs/>
          <w:sz w:val="28"/>
          <w:szCs w:val="28"/>
        </w:rPr>
      </w:pPr>
      <w:r w:rsidRPr="00B010FD">
        <w:rPr>
          <w:sz w:val="28"/>
          <w:szCs w:val="28"/>
        </w:rPr>
        <w:t xml:space="preserve"> — обратить внимание ребенка на то, какие птицы часто приле</w:t>
      </w:r>
      <w:r w:rsidRPr="00B010FD">
        <w:rPr>
          <w:sz w:val="28"/>
          <w:szCs w:val="28"/>
        </w:rPr>
        <w:softHyphen/>
        <w:t>тают во двор. Желательно покормить птиц вместе с ребенком.</w:t>
      </w:r>
    </w:p>
    <w:p w:rsidR="00EF2D99" w:rsidRPr="00B010FD" w:rsidRDefault="00EF2D99" w:rsidP="00EF2D99">
      <w:pPr>
        <w:jc w:val="both"/>
        <w:rPr>
          <w:b/>
          <w:bCs/>
          <w:i/>
          <w:iCs/>
          <w:sz w:val="28"/>
          <w:szCs w:val="28"/>
        </w:rPr>
      </w:pPr>
      <w:r w:rsidRPr="00B010FD">
        <w:rPr>
          <w:b/>
          <w:bCs/>
          <w:i/>
          <w:iCs/>
          <w:sz w:val="28"/>
          <w:szCs w:val="28"/>
        </w:rPr>
        <w:t>Задание 2. Рассмотреть зимующих птиц на иллюстрациях в книгах и журналах.</w:t>
      </w:r>
    </w:p>
    <w:p w:rsidR="00EF2D99" w:rsidRPr="00B010FD" w:rsidRDefault="00EF2D99" w:rsidP="00EF2D99">
      <w:pPr>
        <w:jc w:val="both"/>
        <w:rPr>
          <w:sz w:val="28"/>
          <w:szCs w:val="28"/>
        </w:rPr>
      </w:pPr>
      <w:r w:rsidRPr="00B010FD">
        <w:rPr>
          <w:b/>
          <w:bCs/>
          <w:i/>
          <w:iCs/>
          <w:sz w:val="28"/>
          <w:szCs w:val="28"/>
        </w:rPr>
        <w:t>Задание 3. Отгадать загадки. (Выучить загадки и стихи по выбору.)</w:t>
      </w:r>
    </w:p>
    <w:p w:rsidR="00EF2D99" w:rsidRPr="00B010FD" w:rsidRDefault="00EF2D99" w:rsidP="00EF2D99">
      <w:pPr>
        <w:jc w:val="both"/>
        <w:rPr>
          <w:sz w:val="28"/>
          <w:szCs w:val="28"/>
        </w:rPr>
      </w:pPr>
      <w:r w:rsidRPr="00B010FD">
        <w:rPr>
          <w:sz w:val="28"/>
          <w:szCs w:val="28"/>
        </w:rPr>
        <w:t>Хоть я не молоток — по дереву стучу:</w:t>
      </w:r>
    </w:p>
    <w:p w:rsidR="00EF2D99" w:rsidRPr="00B010FD" w:rsidRDefault="00EF2D99" w:rsidP="00EF2D99">
      <w:pPr>
        <w:jc w:val="both"/>
        <w:rPr>
          <w:sz w:val="28"/>
          <w:szCs w:val="28"/>
        </w:rPr>
      </w:pPr>
      <w:r w:rsidRPr="00B010FD">
        <w:rPr>
          <w:sz w:val="28"/>
          <w:szCs w:val="28"/>
        </w:rPr>
        <w:t>В нем каждый уголок обследовать хочу.</w:t>
      </w:r>
    </w:p>
    <w:p w:rsidR="00EF2D99" w:rsidRPr="00B010FD" w:rsidRDefault="00EF2D99" w:rsidP="00EF2D99">
      <w:pPr>
        <w:jc w:val="both"/>
        <w:rPr>
          <w:sz w:val="28"/>
          <w:szCs w:val="28"/>
        </w:rPr>
      </w:pPr>
      <w:r w:rsidRPr="00B010FD">
        <w:rPr>
          <w:sz w:val="28"/>
          <w:szCs w:val="28"/>
        </w:rPr>
        <w:t>Хожу я в шапке красной и акробат прекрасный. (Дятел)</w:t>
      </w:r>
    </w:p>
    <w:p w:rsidR="00EF2D99" w:rsidRPr="00B010FD" w:rsidRDefault="00EF2D99" w:rsidP="00EF2D99">
      <w:pPr>
        <w:jc w:val="both"/>
        <w:rPr>
          <w:sz w:val="28"/>
          <w:szCs w:val="28"/>
        </w:rPr>
      </w:pPr>
    </w:p>
    <w:p w:rsidR="00EF2D99" w:rsidRPr="00B010FD" w:rsidRDefault="00EF2D99" w:rsidP="00EF2D99">
      <w:pPr>
        <w:jc w:val="both"/>
        <w:rPr>
          <w:sz w:val="28"/>
          <w:szCs w:val="28"/>
        </w:rPr>
      </w:pPr>
      <w:r w:rsidRPr="00B010FD">
        <w:rPr>
          <w:sz w:val="28"/>
          <w:szCs w:val="28"/>
        </w:rPr>
        <w:t>Эта хищница болтлива, воровата, суетлива,</w:t>
      </w:r>
    </w:p>
    <w:p w:rsidR="00EF2D99" w:rsidRPr="00B010FD" w:rsidRDefault="00EF2D99" w:rsidP="00EF2D99">
      <w:pPr>
        <w:jc w:val="both"/>
        <w:rPr>
          <w:sz w:val="28"/>
          <w:szCs w:val="28"/>
        </w:rPr>
      </w:pPr>
      <w:r w:rsidRPr="00B010FD">
        <w:rPr>
          <w:sz w:val="28"/>
          <w:szCs w:val="28"/>
        </w:rPr>
        <w:t>Стрекотунья, белобока, а зовут ее ... (сорока).</w:t>
      </w:r>
    </w:p>
    <w:p w:rsidR="00EF2D99" w:rsidRPr="00B010FD" w:rsidRDefault="00EF2D99" w:rsidP="00EF2D99">
      <w:pPr>
        <w:jc w:val="both"/>
        <w:rPr>
          <w:sz w:val="28"/>
          <w:szCs w:val="28"/>
        </w:rPr>
      </w:pPr>
    </w:p>
    <w:p w:rsidR="00EF2D99" w:rsidRPr="00B010FD" w:rsidRDefault="00EF2D99" w:rsidP="00EF2D99">
      <w:pPr>
        <w:jc w:val="both"/>
        <w:rPr>
          <w:sz w:val="28"/>
          <w:szCs w:val="28"/>
        </w:rPr>
      </w:pPr>
      <w:r w:rsidRPr="00B010FD">
        <w:rPr>
          <w:sz w:val="28"/>
          <w:szCs w:val="28"/>
        </w:rPr>
        <w:t xml:space="preserve">Озорной мальчишка в сером </w:t>
      </w:r>
      <w:proofErr w:type="spellStart"/>
      <w:r w:rsidRPr="00B010FD">
        <w:rPr>
          <w:sz w:val="28"/>
          <w:szCs w:val="28"/>
        </w:rPr>
        <w:t>армячишке</w:t>
      </w:r>
      <w:proofErr w:type="spellEnd"/>
    </w:p>
    <w:p w:rsidR="00EF2D99" w:rsidRPr="00B010FD" w:rsidRDefault="00EF2D99" w:rsidP="00EF2D99">
      <w:pPr>
        <w:jc w:val="both"/>
        <w:rPr>
          <w:sz w:val="28"/>
          <w:szCs w:val="28"/>
        </w:rPr>
      </w:pPr>
      <w:r w:rsidRPr="00B010FD">
        <w:rPr>
          <w:sz w:val="28"/>
          <w:szCs w:val="28"/>
        </w:rPr>
        <w:t>По двору шныряет, крошки собирает. (Воробей)</w:t>
      </w:r>
    </w:p>
    <w:p w:rsidR="00EF2D99" w:rsidRPr="00B010FD" w:rsidRDefault="00EF2D99" w:rsidP="00EF2D99">
      <w:pPr>
        <w:jc w:val="both"/>
        <w:rPr>
          <w:sz w:val="28"/>
          <w:szCs w:val="28"/>
        </w:rPr>
      </w:pPr>
    </w:p>
    <w:p w:rsidR="00EF2D99" w:rsidRPr="00B010FD" w:rsidRDefault="00EF2D99" w:rsidP="00EF2D99">
      <w:pPr>
        <w:jc w:val="both"/>
        <w:rPr>
          <w:sz w:val="28"/>
          <w:szCs w:val="28"/>
        </w:rPr>
      </w:pPr>
      <w:r w:rsidRPr="00B010FD">
        <w:rPr>
          <w:sz w:val="28"/>
          <w:szCs w:val="28"/>
        </w:rPr>
        <w:t>Зимой на ветках яблоки! Скорей же собери!</w:t>
      </w:r>
    </w:p>
    <w:p w:rsidR="00EF2D99" w:rsidRPr="00B010FD" w:rsidRDefault="00EF2D99" w:rsidP="00EF2D99">
      <w:pPr>
        <w:jc w:val="both"/>
        <w:rPr>
          <w:sz w:val="28"/>
          <w:szCs w:val="28"/>
        </w:rPr>
      </w:pPr>
      <w:r w:rsidRPr="00B010FD">
        <w:rPr>
          <w:sz w:val="28"/>
          <w:szCs w:val="28"/>
        </w:rPr>
        <w:t>И вдруг вспорхнули яблоки — ведь это ... (снегири).</w:t>
      </w:r>
    </w:p>
    <w:p w:rsidR="00EF2D99" w:rsidRPr="00B010FD" w:rsidRDefault="00EF2D99" w:rsidP="00EF2D99">
      <w:pPr>
        <w:jc w:val="both"/>
        <w:rPr>
          <w:sz w:val="28"/>
          <w:szCs w:val="28"/>
        </w:rPr>
      </w:pPr>
    </w:p>
    <w:p w:rsidR="00EF2D99" w:rsidRPr="00B010FD" w:rsidRDefault="00EF2D99" w:rsidP="00EF2D99">
      <w:pPr>
        <w:jc w:val="both"/>
        <w:rPr>
          <w:sz w:val="28"/>
          <w:szCs w:val="28"/>
        </w:rPr>
      </w:pPr>
      <w:r w:rsidRPr="00B010FD">
        <w:rPr>
          <w:sz w:val="28"/>
          <w:szCs w:val="28"/>
        </w:rPr>
        <w:t xml:space="preserve"> — Синица, синица, веселая птица! Где ты была?</w:t>
      </w:r>
    </w:p>
    <w:p w:rsidR="00EF2D99" w:rsidRPr="00B010FD" w:rsidRDefault="00EF2D99" w:rsidP="00EF2D99">
      <w:pPr>
        <w:jc w:val="both"/>
        <w:rPr>
          <w:sz w:val="28"/>
          <w:szCs w:val="28"/>
        </w:rPr>
      </w:pPr>
      <w:r w:rsidRPr="00B010FD">
        <w:rPr>
          <w:sz w:val="28"/>
          <w:szCs w:val="28"/>
        </w:rPr>
        <w:t>Где ты жила? — Я сидела по кустам, я летала по садам: «</w:t>
      </w:r>
      <w:proofErr w:type="spellStart"/>
      <w:r w:rsidRPr="00B010FD">
        <w:rPr>
          <w:sz w:val="28"/>
          <w:szCs w:val="28"/>
        </w:rPr>
        <w:t>ццц</w:t>
      </w:r>
      <w:proofErr w:type="spellEnd"/>
      <w:r w:rsidRPr="00B010FD">
        <w:rPr>
          <w:sz w:val="28"/>
          <w:szCs w:val="28"/>
        </w:rPr>
        <w:t>».</w:t>
      </w:r>
    </w:p>
    <w:p w:rsidR="00EF2D99" w:rsidRPr="00B010FD" w:rsidRDefault="00EF2D99" w:rsidP="00EF2D99">
      <w:pPr>
        <w:jc w:val="both"/>
        <w:rPr>
          <w:sz w:val="28"/>
          <w:szCs w:val="28"/>
        </w:rPr>
      </w:pPr>
    </w:p>
    <w:p w:rsidR="00EF2D99" w:rsidRPr="00B010FD" w:rsidRDefault="00EF2D99" w:rsidP="00EF2D99">
      <w:pPr>
        <w:jc w:val="both"/>
        <w:rPr>
          <w:b/>
          <w:bCs/>
          <w:i/>
          <w:iCs/>
          <w:sz w:val="28"/>
          <w:szCs w:val="28"/>
        </w:rPr>
      </w:pPr>
      <w:r w:rsidRPr="00B010FD">
        <w:rPr>
          <w:b/>
          <w:bCs/>
          <w:i/>
          <w:iCs/>
          <w:sz w:val="28"/>
          <w:szCs w:val="28"/>
        </w:rPr>
        <w:t xml:space="preserve">Задание 4. Дидактическая игра «Один — много» </w:t>
      </w:r>
      <w:r w:rsidRPr="00B010FD">
        <w:rPr>
          <w:sz w:val="28"/>
          <w:szCs w:val="28"/>
        </w:rPr>
        <w:t>(образование множественного числа существительных): ворона — вороны, снегирь — ..., галка — ..., воробей — ....</w:t>
      </w:r>
    </w:p>
    <w:p w:rsidR="00EF2D99" w:rsidRPr="00B010FD" w:rsidRDefault="00EF2D99" w:rsidP="00EF2D99">
      <w:pPr>
        <w:jc w:val="both"/>
        <w:rPr>
          <w:sz w:val="28"/>
          <w:szCs w:val="28"/>
        </w:rPr>
      </w:pPr>
      <w:r w:rsidRPr="00B010FD">
        <w:rPr>
          <w:b/>
          <w:bCs/>
          <w:i/>
          <w:iCs/>
          <w:sz w:val="28"/>
          <w:szCs w:val="28"/>
        </w:rPr>
        <w:t>Задание 5. Дидактическая игра «Назови ласково» (упражнение в словообразовании):</w:t>
      </w:r>
    </w:p>
    <w:p w:rsidR="00EF2D99" w:rsidRPr="00B010FD" w:rsidRDefault="00EF2D99" w:rsidP="00EF2D99">
      <w:pPr>
        <w:jc w:val="both"/>
        <w:rPr>
          <w:sz w:val="28"/>
          <w:szCs w:val="28"/>
        </w:rPr>
      </w:pPr>
      <w:r w:rsidRPr="00B010FD">
        <w:rPr>
          <w:sz w:val="28"/>
          <w:szCs w:val="28"/>
        </w:rPr>
        <w:t xml:space="preserve">воробей — воробушек, </w:t>
      </w:r>
      <w:proofErr w:type="spellStart"/>
      <w:r w:rsidRPr="00B010FD">
        <w:rPr>
          <w:sz w:val="28"/>
          <w:szCs w:val="28"/>
        </w:rPr>
        <w:t>воробьишко</w:t>
      </w:r>
      <w:proofErr w:type="spellEnd"/>
      <w:r w:rsidRPr="00B010FD">
        <w:rPr>
          <w:sz w:val="28"/>
          <w:szCs w:val="28"/>
        </w:rPr>
        <w:t xml:space="preserve">; галка — ..., снегирь — ..., синица — </w:t>
      </w:r>
      <w:proofErr w:type="gramStart"/>
      <w:r w:rsidRPr="00B010FD">
        <w:rPr>
          <w:sz w:val="28"/>
          <w:szCs w:val="28"/>
        </w:rPr>
        <w:t>... .</w:t>
      </w:r>
      <w:proofErr w:type="gramEnd"/>
    </w:p>
    <w:p w:rsidR="00EF2D99" w:rsidRPr="00B010FD" w:rsidRDefault="00EF2D99" w:rsidP="00EF2D99">
      <w:pPr>
        <w:jc w:val="both"/>
        <w:rPr>
          <w:sz w:val="28"/>
          <w:szCs w:val="28"/>
        </w:rPr>
      </w:pPr>
      <w:r w:rsidRPr="00B010FD">
        <w:rPr>
          <w:b/>
          <w:bCs/>
          <w:i/>
          <w:iCs/>
          <w:sz w:val="28"/>
          <w:szCs w:val="28"/>
        </w:rPr>
        <w:t>Задание 6. Дидактическая игра «Счет птиц» (</w:t>
      </w:r>
      <w:r w:rsidRPr="00B010FD">
        <w:rPr>
          <w:sz w:val="28"/>
          <w:szCs w:val="28"/>
        </w:rPr>
        <w:t>закрепление согласования числительных с существительными).</w:t>
      </w:r>
    </w:p>
    <w:p w:rsidR="00EF2D99" w:rsidRPr="00B010FD" w:rsidRDefault="00EF2D99" w:rsidP="00EF2D99">
      <w:pPr>
        <w:jc w:val="both"/>
        <w:rPr>
          <w:sz w:val="28"/>
          <w:szCs w:val="28"/>
        </w:rPr>
      </w:pPr>
      <w:r w:rsidRPr="00B010FD">
        <w:rPr>
          <w:sz w:val="28"/>
          <w:szCs w:val="28"/>
        </w:rPr>
        <w:t>Один воробей, два воробья, три воробья, четыре воробья, пять воробьев.</w:t>
      </w:r>
    </w:p>
    <w:p w:rsidR="00EF2D99" w:rsidRPr="00B010FD" w:rsidRDefault="00EF2D99" w:rsidP="00EF2D99">
      <w:pPr>
        <w:jc w:val="both"/>
        <w:rPr>
          <w:b/>
          <w:bCs/>
          <w:i/>
          <w:iCs/>
          <w:sz w:val="28"/>
          <w:szCs w:val="28"/>
        </w:rPr>
      </w:pPr>
      <w:r w:rsidRPr="00B010FD">
        <w:rPr>
          <w:sz w:val="28"/>
          <w:szCs w:val="28"/>
        </w:rPr>
        <w:t>Первая ворона, вторая ворона, ... пятая ворона; первый голубь, второй голубь, ..., пятый голубь.</w:t>
      </w:r>
    </w:p>
    <w:p w:rsidR="00EF2D99" w:rsidRPr="00B010FD" w:rsidRDefault="00EF2D99" w:rsidP="00EF2D99">
      <w:pPr>
        <w:jc w:val="both"/>
        <w:rPr>
          <w:b/>
          <w:bCs/>
          <w:i/>
          <w:iCs/>
          <w:sz w:val="28"/>
          <w:szCs w:val="28"/>
        </w:rPr>
      </w:pPr>
      <w:r w:rsidRPr="00B010FD">
        <w:rPr>
          <w:b/>
          <w:bCs/>
          <w:i/>
          <w:iCs/>
          <w:sz w:val="28"/>
          <w:szCs w:val="28"/>
        </w:rPr>
        <w:t>Задание 7. Дидактическая игра «Кто как голос подает?»</w:t>
      </w:r>
      <w:r w:rsidRPr="00B010FD">
        <w:rPr>
          <w:sz w:val="28"/>
          <w:szCs w:val="28"/>
        </w:rPr>
        <w:t xml:space="preserve"> Ворона — «как-кар» — она каркает, воробей — </w:t>
      </w:r>
      <w:proofErr w:type="gramStart"/>
      <w:r w:rsidRPr="00B010FD">
        <w:rPr>
          <w:sz w:val="28"/>
          <w:szCs w:val="28"/>
        </w:rPr>
        <w:t>... .</w:t>
      </w:r>
      <w:proofErr w:type="gramEnd"/>
    </w:p>
    <w:p w:rsidR="00EF2D99" w:rsidRPr="00B010FD" w:rsidRDefault="00EF2D99" w:rsidP="00EF2D99">
      <w:pPr>
        <w:jc w:val="both"/>
        <w:rPr>
          <w:sz w:val="28"/>
          <w:szCs w:val="28"/>
        </w:rPr>
      </w:pPr>
      <w:r w:rsidRPr="00B010FD">
        <w:rPr>
          <w:b/>
          <w:bCs/>
          <w:i/>
          <w:iCs/>
          <w:sz w:val="28"/>
          <w:szCs w:val="28"/>
        </w:rPr>
        <w:t>Задание 8. Дидактическая игра «Подбери признак»</w:t>
      </w:r>
      <w:r w:rsidRPr="00B010FD">
        <w:rPr>
          <w:sz w:val="28"/>
          <w:szCs w:val="28"/>
        </w:rPr>
        <w:t>: ворона (какая?) — ..., голубь (какой?) — ..., снегирь (какой?) — ..., синица (какая?) — ....</w:t>
      </w:r>
    </w:p>
    <w:p w:rsidR="00EF2D99" w:rsidRPr="00B010FD" w:rsidRDefault="00EF2D99" w:rsidP="00EF2D99">
      <w:pPr>
        <w:jc w:val="both"/>
        <w:rPr>
          <w:sz w:val="28"/>
          <w:szCs w:val="28"/>
        </w:rPr>
      </w:pPr>
    </w:p>
    <w:p w:rsidR="00EF2D99" w:rsidRPr="00B010FD" w:rsidRDefault="00EF2D99" w:rsidP="00EF2D99">
      <w:pPr>
        <w:jc w:val="both"/>
        <w:rPr>
          <w:sz w:val="28"/>
          <w:szCs w:val="28"/>
        </w:rPr>
      </w:pPr>
      <w:r w:rsidRPr="00B010FD">
        <w:rPr>
          <w:b/>
          <w:bCs/>
          <w:i/>
          <w:iCs/>
          <w:sz w:val="28"/>
          <w:szCs w:val="28"/>
        </w:rPr>
        <w:t>Задание 9. Дидактическая игра «Угадай птицу по описанию».</w:t>
      </w:r>
      <w:r w:rsidRPr="00B010FD">
        <w:rPr>
          <w:sz w:val="28"/>
          <w:szCs w:val="28"/>
        </w:rPr>
        <w:t xml:space="preserve"> </w:t>
      </w:r>
    </w:p>
    <w:p w:rsidR="00EF2D99" w:rsidRPr="00B010FD" w:rsidRDefault="00EF2D99" w:rsidP="00EF2D99">
      <w:pPr>
        <w:jc w:val="both"/>
        <w:rPr>
          <w:sz w:val="28"/>
          <w:szCs w:val="28"/>
        </w:rPr>
      </w:pPr>
      <w:r w:rsidRPr="00B010FD">
        <w:rPr>
          <w:sz w:val="28"/>
          <w:szCs w:val="28"/>
        </w:rPr>
        <w:t>Я сегодня видел на улице птицу: маленькая, грудка розовая, сидит на ветке как яблочко. Кто это? (Снегирь)</w:t>
      </w:r>
    </w:p>
    <w:p w:rsidR="00EF2D99" w:rsidRPr="00B010FD" w:rsidRDefault="00EF2D99" w:rsidP="00EF2D99">
      <w:pPr>
        <w:jc w:val="both"/>
        <w:rPr>
          <w:sz w:val="28"/>
          <w:szCs w:val="28"/>
        </w:rPr>
      </w:pPr>
    </w:p>
    <w:p w:rsidR="00EF2D99" w:rsidRPr="00B010FD" w:rsidRDefault="00EF2D99" w:rsidP="00EF2D99">
      <w:pPr>
        <w:jc w:val="both"/>
        <w:rPr>
          <w:sz w:val="28"/>
          <w:szCs w:val="28"/>
        </w:rPr>
      </w:pPr>
      <w:r w:rsidRPr="00B010FD">
        <w:rPr>
          <w:b/>
          <w:bCs/>
          <w:i/>
          <w:iCs/>
          <w:sz w:val="28"/>
          <w:szCs w:val="28"/>
        </w:rPr>
        <w:t>Задание 10. Вырезать картинки с изображением зимующих птиц и вклеить их в тетрадь</w:t>
      </w:r>
    </w:p>
    <w:p w:rsidR="00EF2D99" w:rsidRPr="00BC5974" w:rsidRDefault="00EF2D99" w:rsidP="00EF2D99">
      <w:pPr>
        <w:jc w:val="center"/>
        <w:rPr>
          <w:sz w:val="40"/>
          <w:szCs w:val="40"/>
        </w:rPr>
      </w:pPr>
      <w:r w:rsidRPr="00BC5974">
        <w:rPr>
          <w:b/>
          <w:bCs/>
          <w:sz w:val="40"/>
          <w:szCs w:val="40"/>
        </w:rPr>
        <w:lastRenderedPageBreak/>
        <w:t>Тема «Зимняя одежда, обувь, головные уборы»</w:t>
      </w:r>
    </w:p>
    <w:p w:rsidR="00EF2D99" w:rsidRPr="00B010FD" w:rsidRDefault="00EF2D99" w:rsidP="00EF2D99">
      <w:pPr>
        <w:jc w:val="both"/>
        <w:rPr>
          <w:sz w:val="28"/>
          <w:szCs w:val="28"/>
        </w:rPr>
      </w:pPr>
    </w:p>
    <w:p w:rsidR="00EF2D99" w:rsidRPr="00B010FD" w:rsidRDefault="00EF2D99" w:rsidP="00EF2D99">
      <w:pPr>
        <w:jc w:val="both"/>
        <w:rPr>
          <w:sz w:val="28"/>
          <w:szCs w:val="28"/>
        </w:rPr>
      </w:pPr>
      <w:r w:rsidRPr="00B010FD">
        <w:rPr>
          <w:b/>
          <w:bCs/>
          <w:sz w:val="28"/>
          <w:szCs w:val="28"/>
        </w:rPr>
        <w:t>Задание 1. Родителям рекомендуется:</w:t>
      </w:r>
    </w:p>
    <w:p w:rsidR="00EF2D99" w:rsidRPr="00B010FD" w:rsidRDefault="00EF2D99" w:rsidP="00EF2D99">
      <w:pPr>
        <w:jc w:val="both"/>
        <w:rPr>
          <w:sz w:val="28"/>
          <w:szCs w:val="28"/>
        </w:rPr>
      </w:pPr>
    </w:p>
    <w:p w:rsidR="00EF2D99" w:rsidRPr="00B010FD" w:rsidRDefault="00EF2D99" w:rsidP="00EF2D99">
      <w:pPr>
        <w:jc w:val="both"/>
        <w:rPr>
          <w:sz w:val="28"/>
          <w:szCs w:val="28"/>
        </w:rPr>
      </w:pPr>
      <w:r w:rsidRPr="00B010FD">
        <w:rPr>
          <w:sz w:val="28"/>
          <w:szCs w:val="28"/>
        </w:rPr>
        <w:t xml:space="preserve"> — напомнить ребенку о том, какое сейчас время года; обратить внимание на погоду (на улице холодно, идет снег, дует холодный ветер, может быть метель);</w:t>
      </w:r>
    </w:p>
    <w:p w:rsidR="00EF2D99" w:rsidRPr="00B010FD" w:rsidRDefault="00EF2D99" w:rsidP="00EF2D99">
      <w:pPr>
        <w:jc w:val="both"/>
        <w:rPr>
          <w:sz w:val="28"/>
          <w:szCs w:val="28"/>
        </w:rPr>
      </w:pPr>
    </w:p>
    <w:p w:rsidR="00EF2D99" w:rsidRPr="00B010FD" w:rsidRDefault="00EF2D99" w:rsidP="00EF2D99">
      <w:pPr>
        <w:jc w:val="both"/>
        <w:rPr>
          <w:sz w:val="28"/>
          <w:szCs w:val="28"/>
        </w:rPr>
      </w:pPr>
      <w:r w:rsidRPr="00B010FD">
        <w:rPr>
          <w:sz w:val="28"/>
          <w:szCs w:val="28"/>
        </w:rPr>
        <w:t xml:space="preserve"> — рассказать ребенку о зимней одежде, головных уборах и обуви, об их назначении;</w:t>
      </w:r>
    </w:p>
    <w:p w:rsidR="00EF2D99" w:rsidRPr="00B010FD" w:rsidRDefault="00EF2D99" w:rsidP="00EF2D99">
      <w:pPr>
        <w:jc w:val="both"/>
        <w:rPr>
          <w:sz w:val="28"/>
          <w:szCs w:val="28"/>
        </w:rPr>
      </w:pPr>
    </w:p>
    <w:p w:rsidR="00EF2D99" w:rsidRPr="00B010FD" w:rsidRDefault="00EF2D99" w:rsidP="00EF2D99">
      <w:pPr>
        <w:jc w:val="both"/>
        <w:rPr>
          <w:sz w:val="28"/>
          <w:szCs w:val="28"/>
        </w:rPr>
      </w:pPr>
      <w:r w:rsidRPr="00B010FD">
        <w:rPr>
          <w:sz w:val="28"/>
          <w:szCs w:val="28"/>
        </w:rPr>
        <w:t xml:space="preserve"> — обратить внимание на материал, из которого они изготовлены, качество, отличительные признаки в сравнении с летней или осенней одеждой и обувью;</w:t>
      </w:r>
    </w:p>
    <w:p w:rsidR="00EF2D99" w:rsidRPr="00B010FD" w:rsidRDefault="00EF2D99" w:rsidP="00EF2D99">
      <w:pPr>
        <w:jc w:val="both"/>
        <w:rPr>
          <w:sz w:val="28"/>
          <w:szCs w:val="28"/>
        </w:rPr>
      </w:pPr>
    </w:p>
    <w:p w:rsidR="00EF2D99" w:rsidRPr="00B010FD" w:rsidRDefault="00EF2D99" w:rsidP="00EF2D99">
      <w:pPr>
        <w:jc w:val="both"/>
        <w:rPr>
          <w:sz w:val="28"/>
          <w:szCs w:val="28"/>
        </w:rPr>
      </w:pPr>
      <w:r w:rsidRPr="00B010FD">
        <w:rPr>
          <w:sz w:val="28"/>
          <w:szCs w:val="28"/>
        </w:rPr>
        <w:t xml:space="preserve"> — во время прогулки вместе с ребенком понаблюдать за тем, как одеты люди зимой, и рассказать ему о том, что одежду можно не только покупать, но и шить в ателье, что позволит познакомить его с профессиями портнихи, швеи, закройщицы;</w:t>
      </w:r>
    </w:p>
    <w:p w:rsidR="00EF2D99" w:rsidRPr="00B010FD" w:rsidRDefault="00EF2D99" w:rsidP="00EF2D99">
      <w:pPr>
        <w:jc w:val="both"/>
        <w:rPr>
          <w:sz w:val="28"/>
          <w:szCs w:val="28"/>
        </w:rPr>
      </w:pPr>
    </w:p>
    <w:p w:rsidR="00EF2D99" w:rsidRPr="00B010FD" w:rsidRDefault="00EF2D99" w:rsidP="00EF2D99">
      <w:pPr>
        <w:jc w:val="both"/>
        <w:rPr>
          <w:sz w:val="28"/>
          <w:szCs w:val="28"/>
        </w:rPr>
      </w:pPr>
      <w:r w:rsidRPr="00B010FD">
        <w:rPr>
          <w:sz w:val="28"/>
          <w:szCs w:val="28"/>
        </w:rPr>
        <w:t xml:space="preserve"> — в качестве экскурсии желательно посетить магазины, где продают различные ткани, и ателье по пошиву одежды, головных уборов.</w:t>
      </w:r>
    </w:p>
    <w:p w:rsidR="00EF2D99" w:rsidRPr="00B010FD" w:rsidRDefault="00EF2D99" w:rsidP="00EF2D99">
      <w:pPr>
        <w:jc w:val="both"/>
        <w:rPr>
          <w:sz w:val="28"/>
          <w:szCs w:val="28"/>
        </w:rPr>
      </w:pPr>
    </w:p>
    <w:p w:rsidR="00EF2D99" w:rsidRPr="00B010FD" w:rsidRDefault="00EF2D99" w:rsidP="00EF2D99">
      <w:pPr>
        <w:jc w:val="both"/>
        <w:rPr>
          <w:b/>
          <w:bCs/>
          <w:sz w:val="28"/>
          <w:szCs w:val="28"/>
        </w:rPr>
      </w:pPr>
      <w:r w:rsidRPr="00B010FD">
        <w:rPr>
          <w:b/>
          <w:bCs/>
          <w:sz w:val="28"/>
          <w:szCs w:val="28"/>
        </w:rPr>
        <w:t>Задание 2. Назвать зимнюю одежду, обувь, головные уборы.</w:t>
      </w:r>
    </w:p>
    <w:p w:rsidR="00EF2D99" w:rsidRPr="00B010FD" w:rsidRDefault="00EF2D99" w:rsidP="00EF2D99">
      <w:pPr>
        <w:jc w:val="both"/>
        <w:rPr>
          <w:b/>
          <w:bCs/>
          <w:sz w:val="28"/>
          <w:szCs w:val="28"/>
        </w:rPr>
      </w:pPr>
    </w:p>
    <w:p w:rsidR="00EF2D99" w:rsidRPr="00B010FD" w:rsidRDefault="00EF2D99" w:rsidP="00EF2D99">
      <w:pPr>
        <w:jc w:val="both"/>
        <w:rPr>
          <w:b/>
          <w:bCs/>
          <w:sz w:val="28"/>
          <w:szCs w:val="28"/>
        </w:rPr>
      </w:pPr>
      <w:r w:rsidRPr="00B010FD">
        <w:rPr>
          <w:b/>
          <w:bCs/>
          <w:sz w:val="28"/>
          <w:szCs w:val="28"/>
        </w:rPr>
        <w:t>Задание 3. Сравнить зимнюю и летнюю (осеннюю) одежду, обувь и головные уборы.</w:t>
      </w:r>
    </w:p>
    <w:p w:rsidR="00EF2D99" w:rsidRPr="00B010FD" w:rsidRDefault="00EF2D99" w:rsidP="00EF2D99">
      <w:pPr>
        <w:jc w:val="both"/>
        <w:rPr>
          <w:b/>
          <w:bCs/>
          <w:sz w:val="28"/>
          <w:szCs w:val="28"/>
        </w:rPr>
      </w:pPr>
    </w:p>
    <w:p w:rsidR="00EF2D99" w:rsidRPr="00B010FD" w:rsidRDefault="00EF2D99" w:rsidP="00EF2D99">
      <w:pPr>
        <w:jc w:val="both"/>
        <w:rPr>
          <w:sz w:val="28"/>
          <w:szCs w:val="28"/>
        </w:rPr>
      </w:pPr>
      <w:r w:rsidRPr="00B010FD">
        <w:rPr>
          <w:b/>
          <w:bCs/>
          <w:sz w:val="28"/>
          <w:szCs w:val="28"/>
        </w:rPr>
        <w:t>Задание 4. Отгадать загадки, прослушать стихотворение, выучить по выбору.</w:t>
      </w:r>
    </w:p>
    <w:p w:rsidR="00EF2D99" w:rsidRPr="00B010FD" w:rsidRDefault="00EF2D99" w:rsidP="00EF2D99">
      <w:pPr>
        <w:jc w:val="both"/>
        <w:rPr>
          <w:sz w:val="28"/>
          <w:szCs w:val="28"/>
        </w:rPr>
      </w:pPr>
    </w:p>
    <w:p w:rsidR="00EF2D99" w:rsidRPr="00B010FD" w:rsidRDefault="00EF2D99" w:rsidP="00EF2D99">
      <w:pPr>
        <w:jc w:val="both"/>
        <w:rPr>
          <w:sz w:val="28"/>
          <w:szCs w:val="28"/>
        </w:rPr>
      </w:pPr>
      <w:r w:rsidRPr="00B010FD">
        <w:rPr>
          <w:sz w:val="28"/>
          <w:szCs w:val="28"/>
        </w:rPr>
        <w:t>Рукавички новые, теплые, пуховые!</w:t>
      </w:r>
    </w:p>
    <w:p w:rsidR="00EF2D99" w:rsidRPr="00B010FD" w:rsidRDefault="00EF2D99" w:rsidP="00EF2D99">
      <w:pPr>
        <w:jc w:val="both"/>
        <w:rPr>
          <w:sz w:val="28"/>
          <w:szCs w:val="28"/>
        </w:rPr>
      </w:pPr>
      <w:r w:rsidRPr="00B010FD">
        <w:rPr>
          <w:sz w:val="28"/>
          <w:szCs w:val="28"/>
        </w:rPr>
        <w:t>Мне их бабушка связала, подарила и сказала:</w:t>
      </w:r>
    </w:p>
    <w:p w:rsidR="00EF2D99" w:rsidRPr="00B010FD" w:rsidRDefault="00EF2D99" w:rsidP="00EF2D99">
      <w:pPr>
        <w:jc w:val="both"/>
        <w:rPr>
          <w:sz w:val="28"/>
          <w:szCs w:val="28"/>
        </w:rPr>
      </w:pPr>
      <w:r w:rsidRPr="00B010FD">
        <w:rPr>
          <w:sz w:val="28"/>
          <w:szCs w:val="28"/>
        </w:rPr>
        <w:t>«Вот теперь у внучки не озябнут ручки».</w:t>
      </w:r>
    </w:p>
    <w:p w:rsidR="00EF2D99" w:rsidRPr="00B010FD" w:rsidRDefault="00EF2D99" w:rsidP="00EF2D99">
      <w:pPr>
        <w:jc w:val="both"/>
        <w:rPr>
          <w:sz w:val="28"/>
          <w:szCs w:val="28"/>
        </w:rPr>
      </w:pPr>
      <w:r w:rsidRPr="00B010FD">
        <w:rPr>
          <w:sz w:val="28"/>
          <w:szCs w:val="28"/>
        </w:rPr>
        <w:t>Две сестрички, две плетенки</w:t>
      </w:r>
    </w:p>
    <w:p w:rsidR="00EF2D99" w:rsidRPr="00B010FD" w:rsidRDefault="00EF2D99" w:rsidP="00EF2D99">
      <w:pPr>
        <w:jc w:val="both"/>
        <w:rPr>
          <w:sz w:val="28"/>
          <w:szCs w:val="28"/>
        </w:rPr>
      </w:pPr>
      <w:r w:rsidRPr="00B010FD">
        <w:rPr>
          <w:sz w:val="28"/>
          <w:szCs w:val="28"/>
        </w:rPr>
        <w:t>Из овечьей шерсти тонкой.</w:t>
      </w:r>
    </w:p>
    <w:p w:rsidR="00EF2D99" w:rsidRPr="00B010FD" w:rsidRDefault="00EF2D99" w:rsidP="00EF2D99">
      <w:pPr>
        <w:jc w:val="both"/>
        <w:rPr>
          <w:sz w:val="28"/>
          <w:szCs w:val="28"/>
        </w:rPr>
      </w:pPr>
      <w:r w:rsidRPr="00B010FD">
        <w:rPr>
          <w:sz w:val="28"/>
          <w:szCs w:val="28"/>
        </w:rPr>
        <w:t>Как гулять — их надевать,</w:t>
      </w:r>
    </w:p>
    <w:p w:rsidR="00EF2D99" w:rsidRPr="00B010FD" w:rsidRDefault="00EF2D99" w:rsidP="00EF2D99">
      <w:pPr>
        <w:jc w:val="both"/>
        <w:rPr>
          <w:sz w:val="28"/>
          <w:szCs w:val="28"/>
        </w:rPr>
      </w:pPr>
      <w:r w:rsidRPr="00B010FD">
        <w:rPr>
          <w:sz w:val="28"/>
          <w:szCs w:val="28"/>
        </w:rPr>
        <w:t>Чтоб не мерзли пять да пять. (Варежки)</w:t>
      </w:r>
    </w:p>
    <w:p w:rsidR="00EF2D99" w:rsidRPr="00B010FD" w:rsidRDefault="00EF2D99" w:rsidP="00EF2D99">
      <w:pPr>
        <w:jc w:val="both"/>
        <w:rPr>
          <w:sz w:val="28"/>
          <w:szCs w:val="28"/>
        </w:rPr>
      </w:pPr>
    </w:p>
    <w:p w:rsidR="00EF2D99" w:rsidRPr="00B010FD" w:rsidRDefault="00EF2D99" w:rsidP="00EF2D99">
      <w:pPr>
        <w:jc w:val="both"/>
        <w:rPr>
          <w:sz w:val="28"/>
          <w:szCs w:val="28"/>
        </w:rPr>
      </w:pPr>
      <w:r w:rsidRPr="00B010FD">
        <w:rPr>
          <w:sz w:val="28"/>
          <w:szCs w:val="28"/>
        </w:rPr>
        <w:t>Не ботинки, не сапожки,</w:t>
      </w:r>
    </w:p>
    <w:p w:rsidR="00EF2D99" w:rsidRPr="00B010FD" w:rsidRDefault="00EF2D99" w:rsidP="00EF2D99">
      <w:pPr>
        <w:jc w:val="both"/>
        <w:rPr>
          <w:sz w:val="28"/>
          <w:szCs w:val="28"/>
        </w:rPr>
      </w:pPr>
      <w:r w:rsidRPr="00B010FD">
        <w:rPr>
          <w:sz w:val="28"/>
          <w:szCs w:val="28"/>
        </w:rPr>
        <w:t>Но их тоже носят ножки.</w:t>
      </w:r>
    </w:p>
    <w:p w:rsidR="00EF2D99" w:rsidRPr="00B010FD" w:rsidRDefault="00EF2D99" w:rsidP="00EF2D99">
      <w:pPr>
        <w:jc w:val="both"/>
        <w:rPr>
          <w:sz w:val="28"/>
          <w:szCs w:val="28"/>
        </w:rPr>
      </w:pPr>
      <w:r w:rsidRPr="00B010FD">
        <w:rPr>
          <w:sz w:val="28"/>
          <w:szCs w:val="28"/>
        </w:rPr>
        <w:t>В них мы бегаем зимой:</w:t>
      </w:r>
    </w:p>
    <w:p w:rsidR="00EF2D99" w:rsidRPr="00B010FD" w:rsidRDefault="00EF2D99" w:rsidP="00EF2D99">
      <w:pPr>
        <w:jc w:val="both"/>
        <w:rPr>
          <w:sz w:val="28"/>
          <w:szCs w:val="28"/>
        </w:rPr>
      </w:pPr>
      <w:r w:rsidRPr="00B010FD">
        <w:rPr>
          <w:sz w:val="28"/>
          <w:szCs w:val="28"/>
        </w:rPr>
        <w:t>Утром — в школу, днем — домой. (Валенки)</w:t>
      </w:r>
    </w:p>
    <w:p w:rsidR="00EF2D99" w:rsidRPr="00B010FD" w:rsidRDefault="00EF2D99" w:rsidP="00EF2D99">
      <w:pPr>
        <w:jc w:val="both"/>
        <w:rPr>
          <w:sz w:val="28"/>
          <w:szCs w:val="28"/>
        </w:rPr>
      </w:pPr>
    </w:p>
    <w:p w:rsidR="00EF2D99" w:rsidRPr="00B010FD" w:rsidRDefault="00EF2D99" w:rsidP="00EF2D99">
      <w:pPr>
        <w:jc w:val="both"/>
        <w:rPr>
          <w:sz w:val="28"/>
          <w:szCs w:val="28"/>
        </w:rPr>
      </w:pPr>
      <w:r w:rsidRPr="00B010FD">
        <w:rPr>
          <w:b/>
          <w:bCs/>
          <w:sz w:val="28"/>
          <w:szCs w:val="28"/>
        </w:rPr>
        <w:t>Задание 5. Дидактическая игра «Сначала — потом»</w:t>
      </w:r>
      <w:r w:rsidRPr="00B010FD">
        <w:rPr>
          <w:sz w:val="28"/>
          <w:szCs w:val="28"/>
        </w:rPr>
        <w:t xml:space="preserve"> (составление сложносочиненных предложений с </w:t>
      </w:r>
      <w:proofErr w:type="gramStart"/>
      <w:r w:rsidRPr="00B010FD">
        <w:rPr>
          <w:sz w:val="28"/>
          <w:szCs w:val="28"/>
        </w:rPr>
        <w:t>союзом</w:t>
      </w:r>
      <w:proofErr w:type="gramEnd"/>
      <w:r w:rsidRPr="00B010FD">
        <w:rPr>
          <w:sz w:val="28"/>
          <w:szCs w:val="28"/>
        </w:rPr>
        <w:t xml:space="preserve"> а).</w:t>
      </w:r>
    </w:p>
    <w:p w:rsidR="00EF2D99" w:rsidRPr="00B010FD" w:rsidRDefault="00EF2D99" w:rsidP="00EF2D99">
      <w:pPr>
        <w:jc w:val="both"/>
        <w:rPr>
          <w:sz w:val="28"/>
          <w:szCs w:val="28"/>
        </w:rPr>
      </w:pPr>
    </w:p>
    <w:p w:rsidR="00EF2D99" w:rsidRPr="00B010FD" w:rsidRDefault="00EF2D99" w:rsidP="00EF2D99">
      <w:pPr>
        <w:jc w:val="both"/>
        <w:rPr>
          <w:sz w:val="28"/>
          <w:szCs w:val="28"/>
        </w:rPr>
      </w:pPr>
      <w:r w:rsidRPr="00B010FD">
        <w:rPr>
          <w:sz w:val="28"/>
          <w:szCs w:val="28"/>
        </w:rPr>
        <w:t>Сначала мы надеваем шубу, а потом — варежки.  Сначала мы надеваем носки, а потом — ....</w:t>
      </w:r>
    </w:p>
    <w:p w:rsidR="00EF2D99" w:rsidRPr="00B010FD" w:rsidRDefault="00EF2D99" w:rsidP="00EF2D99">
      <w:pPr>
        <w:jc w:val="both"/>
        <w:rPr>
          <w:sz w:val="28"/>
          <w:szCs w:val="28"/>
        </w:rPr>
      </w:pPr>
    </w:p>
    <w:p w:rsidR="00EF2D99" w:rsidRPr="00B010FD" w:rsidRDefault="00EF2D99" w:rsidP="00EF2D99">
      <w:pPr>
        <w:jc w:val="both"/>
        <w:rPr>
          <w:sz w:val="28"/>
          <w:szCs w:val="28"/>
        </w:rPr>
      </w:pPr>
      <w:r w:rsidRPr="00B010FD">
        <w:rPr>
          <w:b/>
          <w:bCs/>
          <w:sz w:val="28"/>
          <w:szCs w:val="28"/>
        </w:rPr>
        <w:t xml:space="preserve">Задание 6. Подобрать как можно больше признаков к существительному: </w:t>
      </w:r>
      <w:r w:rsidRPr="00B010FD">
        <w:rPr>
          <w:sz w:val="28"/>
          <w:szCs w:val="28"/>
        </w:rPr>
        <w:t>шуба (какая?) — теплая, пушистая, мягкая ...; шапка (какая?) — ...; валенки (какие?) — ....</w:t>
      </w:r>
    </w:p>
    <w:p w:rsidR="00EF2D99" w:rsidRPr="00BC5974" w:rsidRDefault="00EF2D99" w:rsidP="00794CF6">
      <w:pPr>
        <w:jc w:val="center"/>
        <w:rPr>
          <w:b/>
          <w:bCs/>
          <w:sz w:val="40"/>
          <w:szCs w:val="40"/>
        </w:rPr>
      </w:pPr>
      <w:r w:rsidRPr="00BC5974">
        <w:rPr>
          <w:b/>
          <w:bCs/>
          <w:sz w:val="40"/>
          <w:szCs w:val="40"/>
        </w:rPr>
        <w:lastRenderedPageBreak/>
        <w:t>Тема «Почта»</w:t>
      </w:r>
    </w:p>
    <w:p w:rsidR="00EF2D99" w:rsidRPr="00B010FD" w:rsidRDefault="00EF2D99" w:rsidP="00EF2D99">
      <w:pPr>
        <w:jc w:val="both"/>
        <w:rPr>
          <w:b/>
          <w:bCs/>
          <w:sz w:val="28"/>
          <w:szCs w:val="28"/>
        </w:rPr>
      </w:pPr>
    </w:p>
    <w:p w:rsidR="00EF2D99" w:rsidRPr="00B010FD" w:rsidRDefault="00EF2D99" w:rsidP="00EF2D99">
      <w:pPr>
        <w:jc w:val="both"/>
        <w:rPr>
          <w:sz w:val="28"/>
          <w:szCs w:val="28"/>
        </w:rPr>
      </w:pPr>
      <w:r w:rsidRPr="00B010FD">
        <w:rPr>
          <w:b/>
          <w:bCs/>
          <w:sz w:val="28"/>
          <w:szCs w:val="28"/>
        </w:rPr>
        <w:t>Задание 1. Родителям рекомендуется:</w:t>
      </w:r>
    </w:p>
    <w:p w:rsidR="00EF2D99" w:rsidRPr="00B010FD" w:rsidRDefault="00EF2D99" w:rsidP="00EF2D99">
      <w:pPr>
        <w:jc w:val="both"/>
        <w:rPr>
          <w:sz w:val="28"/>
          <w:szCs w:val="28"/>
        </w:rPr>
      </w:pPr>
      <w:r w:rsidRPr="00B010FD">
        <w:rPr>
          <w:sz w:val="28"/>
          <w:szCs w:val="28"/>
        </w:rPr>
        <w:t xml:space="preserve"> — показать ребенку корреспонденцию, которую вы вынимаете из почтового ящика: газеты, журналы, письма, открытки;</w:t>
      </w:r>
    </w:p>
    <w:p w:rsidR="00EF2D99" w:rsidRPr="00B010FD" w:rsidRDefault="00EF2D99" w:rsidP="00EF2D99">
      <w:pPr>
        <w:jc w:val="both"/>
        <w:rPr>
          <w:sz w:val="28"/>
          <w:szCs w:val="28"/>
        </w:rPr>
      </w:pPr>
      <w:r w:rsidRPr="00B010FD">
        <w:rPr>
          <w:sz w:val="28"/>
          <w:szCs w:val="28"/>
        </w:rPr>
        <w:t xml:space="preserve"> — рассмотреть их с ребенком;</w:t>
      </w:r>
    </w:p>
    <w:p w:rsidR="00EF2D99" w:rsidRPr="00B010FD" w:rsidRDefault="00EF2D99" w:rsidP="00EF2D99">
      <w:pPr>
        <w:jc w:val="both"/>
        <w:rPr>
          <w:sz w:val="28"/>
          <w:szCs w:val="28"/>
        </w:rPr>
      </w:pPr>
      <w:r w:rsidRPr="00B010FD">
        <w:rPr>
          <w:sz w:val="28"/>
          <w:szCs w:val="28"/>
        </w:rPr>
        <w:t xml:space="preserve"> — показать ребенку письмо, почтовую марку, конверт, телеграмму, прочитать, откуда пришло письмо, телеграмма;</w:t>
      </w:r>
    </w:p>
    <w:p w:rsidR="00EF2D99" w:rsidRPr="00B010FD" w:rsidRDefault="00EF2D99" w:rsidP="00EF2D99">
      <w:pPr>
        <w:jc w:val="both"/>
        <w:rPr>
          <w:sz w:val="28"/>
          <w:szCs w:val="28"/>
        </w:rPr>
      </w:pPr>
      <w:r w:rsidRPr="00B010FD">
        <w:rPr>
          <w:sz w:val="28"/>
          <w:szCs w:val="28"/>
        </w:rPr>
        <w:t xml:space="preserve"> — рассказать, как письмо и телеграмма попали в ваш дом из другого города;</w:t>
      </w:r>
    </w:p>
    <w:p w:rsidR="00EF2D99" w:rsidRPr="00B010FD" w:rsidRDefault="00EF2D99" w:rsidP="00EF2D99">
      <w:pPr>
        <w:jc w:val="both"/>
        <w:rPr>
          <w:sz w:val="28"/>
          <w:szCs w:val="28"/>
        </w:rPr>
      </w:pPr>
      <w:r w:rsidRPr="00B010FD">
        <w:rPr>
          <w:sz w:val="28"/>
          <w:szCs w:val="28"/>
        </w:rPr>
        <w:t xml:space="preserve"> — показать, как написанное письмо вкладывают в конверт, запечатывают, пишут адрес на конверте, опустить письмо вместе с ребенком в почтовый ящик;</w:t>
      </w:r>
    </w:p>
    <w:p w:rsidR="00EF2D99" w:rsidRPr="00B010FD" w:rsidRDefault="00EF2D99" w:rsidP="00EF2D99">
      <w:pPr>
        <w:jc w:val="both"/>
        <w:rPr>
          <w:sz w:val="28"/>
          <w:szCs w:val="28"/>
        </w:rPr>
      </w:pPr>
      <w:r w:rsidRPr="00B010FD">
        <w:rPr>
          <w:sz w:val="28"/>
          <w:szCs w:val="28"/>
        </w:rPr>
        <w:t xml:space="preserve"> — показать ребенку посылку;</w:t>
      </w:r>
    </w:p>
    <w:p w:rsidR="00EF2D99" w:rsidRPr="00B010FD" w:rsidRDefault="00EF2D99" w:rsidP="00EF2D99">
      <w:pPr>
        <w:jc w:val="both"/>
        <w:rPr>
          <w:sz w:val="28"/>
          <w:szCs w:val="28"/>
        </w:rPr>
      </w:pPr>
      <w:r w:rsidRPr="00B010FD">
        <w:rPr>
          <w:sz w:val="28"/>
          <w:szCs w:val="28"/>
        </w:rPr>
        <w:t xml:space="preserve"> — рассказать о профессиях работников почты (почтальона, телеграфиста);</w:t>
      </w:r>
    </w:p>
    <w:p w:rsidR="00EF2D99" w:rsidRPr="00B010FD" w:rsidRDefault="00EF2D99" w:rsidP="00EF2D99">
      <w:pPr>
        <w:jc w:val="both"/>
        <w:rPr>
          <w:sz w:val="28"/>
          <w:szCs w:val="28"/>
        </w:rPr>
      </w:pPr>
      <w:r w:rsidRPr="00B010FD">
        <w:rPr>
          <w:sz w:val="28"/>
          <w:szCs w:val="28"/>
        </w:rPr>
        <w:t xml:space="preserve"> — предложить ребенку самостоятельно вынуть из почтового ящика корреспонденцию и сказать, что пришло по почте;</w:t>
      </w:r>
    </w:p>
    <w:p w:rsidR="00EF2D99" w:rsidRPr="00B010FD" w:rsidRDefault="00EF2D99" w:rsidP="00EF2D99">
      <w:pPr>
        <w:jc w:val="both"/>
        <w:rPr>
          <w:sz w:val="28"/>
          <w:szCs w:val="28"/>
        </w:rPr>
      </w:pPr>
      <w:r w:rsidRPr="00B010FD">
        <w:rPr>
          <w:sz w:val="28"/>
          <w:szCs w:val="28"/>
        </w:rPr>
        <w:t xml:space="preserve"> — вместе с ребенком сходить на почту, где обратить его внимание на труд почтовых работников.</w:t>
      </w:r>
    </w:p>
    <w:p w:rsidR="00EF2D99" w:rsidRPr="00794CF6" w:rsidRDefault="00EF2D99" w:rsidP="00EF2D99">
      <w:pPr>
        <w:jc w:val="both"/>
        <w:rPr>
          <w:b/>
          <w:bCs/>
          <w:sz w:val="28"/>
          <w:szCs w:val="28"/>
        </w:rPr>
      </w:pPr>
      <w:r w:rsidRPr="00B010FD">
        <w:rPr>
          <w:b/>
          <w:bCs/>
          <w:sz w:val="28"/>
          <w:szCs w:val="28"/>
        </w:rPr>
        <w:t>З</w:t>
      </w:r>
      <w:r w:rsidR="00794CF6">
        <w:rPr>
          <w:b/>
          <w:bCs/>
          <w:sz w:val="28"/>
          <w:szCs w:val="28"/>
        </w:rPr>
        <w:t>адание 2. Выучить стихотворение «</w:t>
      </w:r>
      <w:r w:rsidRPr="00B010FD">
        <w:rPr>
          <w:b/>
          <w:bCs/>
          <w:i/>
          <w:iCs/>
          <w:sz w:val="28"/>
          <w:szCs w:val="28"/>
        </w:rPr>
        <w:t>Почта</w:t>
      </w:r>
      <w:r w:rsidR="0012205D">
        <w:rPr>
          <w:b/>
          <w:bCs/>
          <w:i/>
          <w:iCs/>
          <w:sz w:val="28"/>
          <w:szCs w:val="28"/>
        </w:rPr>
        <w:t>»</w:t>
      </w:r>
    </w:p>
    <w:p w:rsidR="00EF2D99" w:rsidRPr="00B010FD" w:rsidRDefault="00EF2D99" w:rsidP="00EF2D99">
      <w:pPr>
        <w:jc w:val="both"/>
        <w:rPr>
          <w:sz w:val="28"/>
          <w:szCs w:val="28"/>
        </w:rPr>
      </w:pPr>
      <w:r w:rsidRPr="00B010FD">
        <w:rPr>
          <w:sz w:val="28"/>
          <w:szCs w:val="28"/>
        </w:rPr>
        <w:t>Кто стучится в дверь ко мне с толстой сумкой на ремне</w:t>
      </w:r>
    </w:p>
    <w:p w:rsidR="00EF2D99" w:rsidRPr="00B010FD" w:rsidRDefault="00EF2D99" w:rsidP="00EF2D99">
      <w:pPr>
        <w:jc w:val="both"/>
        <w:rPr>
          <w:sz w:val="28"/>
          <w:szCs w:val="28"/>
        </w:rPr>
      </w:pPr>
      <w:r w:rsidRPr="00B010FD">
        <w:rPr>
          <w:sz w:val="28"/>
          <w:szCs w:val="28"/>
        </w:rPr>
        <w:t>С цифрой 5 на медной бляшке, в синей форменной рубашке?</w:t>
      </w:r>
    </w:p>
    <w:p w:rsidR="00EF2D99" w:rsidRPr="00B010FD" w:rsidRDefault="00EF2D99" w:rsidP="00EF2D99">
      <w:pPr>
        <w:jc w:val="both"/>
        <w:rPr>
          <w:sz w:val="28"/>
          <w:szCs w:val="28"/>
        </w:rPr>
      </w:pPr>
      <w:r w:rsidRPr="00B010FD">
        <w:rPr>
          <w:sz w:val="28"/>
          <w:szCs w:val="28"/>
        </w:rPr>
        <w:t>Это он, это он, ленинградский почтальон. (С. Маршак)</w:t>
      </w:r>
    </w:p>
    <w:p w:rsidR="00EF2D99" w:rsidRPr="00B010FD" w:rsidRDefault="00EF2D99" w:rsidP="00EF2D99">
      <w:pPr>
        <w:jc w:val="both"/>
        <w:rPr>
          <w:sz w:val="28"/>
          <w:szCs w:val="28"/>
        </w:rPr>
      </w:pPr>
      <w:r w:rsidRPr="00B010FD">
        <w:rPr>
          <w:b/>
          <w:bCs/>
          <w:sz w:val="28"/>
          <w:szCs w:val="28"/>
        </w:rPr>
        <w:t>Задание 3. Дидактическая игра «Закончи предложение».</w:t>
      </w:r>
    </w:p>
    <w:p w:rsidR="00EF2D99" w:rsidRPr="00B010FD" w:rsidRDefault="00EF2D99" w:rsidP="00EF2D99">
      <w:pPr>
        <w:jc w:val="both"/>
        <w:rPr>
          <w:sz w:val="28"/>
          <w:szCs w:val="28"/>
        </w:rPr>
      </w:pPr>
      <w:r w:rsidRPr="00B010FD">
        <w:rPr>
          <w:sz w:val="28"/>
          <w:szCs w:val="28"/>
        </w:rPr>
        <w:t>Почтальон принес письмо (кому?) — маме, сестре ... (дательный падеж имен существительных).</w:t>
      </w:r>
    </w:p>
    <w:p w:rsidR="00EF2D99" w:rsidRPr="00B010FD" w:rsidRDefault="00EF2D99" w:rsidP="00EF2D99">
      <w:pPr>
        <w:jc w:val="both"/>
        <w:rPr>
          <w:sz w:val="28"/>
          <w:szCs w:val="28"/>
        </w:rPr>
      </w:pPr>
      <w:r w:rsidRPr="00B010FD">
        <w:rPr>
          <w:sz w:val="28"/>
          <w:szCs w:val="28"/>
        </w:rPr>
        <w:t>Что мы нашли в почтовом ящике? — газету, открытку ... (винительный падеж имен существительных).</w:t>
      </w:r>
    </w:p>
    <w:p w:rsidR="00EF2D99" w:rsidRPr="00B010FD" w:rsidRDefault="00EF2D99" w:rsidP="00EF2D99">
      <w:pPr>
        <w:jc w:val="both"/>
        <w:rPr>
          <w:sz w:val="28"/>
          <w:szCs w:val="28"/>
        </w:rPr>
      </w:pPr>
      <w:r w:rsidRPr="00B010FD">
        <w:rPr>
          <w:sz w:val="28"/>
          <w:szCs w:val="28"/>
        </w:rPr>
        <w:t>Чего не стало в почтовом ящике? — газеты, журнала ... (родительный падеж имен существительных).</w:t>
      </w:r>
    </w:p>
    <w:p w:rsidR="00EF2D99" w:rsidRPr="00B010FD" w:rsidRDefault="00EF2D99" w:rsidP="00EF2D99">
      <w:pPr>
        <w:jc w:val="both"/>
        <w:rPr>
          <w:b/>
          <w:bCs/>
          <w:sz w:val="28"/>
          <w:szCs w:val="28"/>
        </w:rPr>
      </w:pPr>
      <w:r w:rsidRPr="00B010FD">
        <w:rPr>
          <w:b/>
          <w:bCs/>
          <w:sz w:val="28"/>
          <w:szCs w:val="28"/>
        </w:rPr>
        <w:t>Задание 4. Совместно с ребенком сделать конверт из бумаги.</w:t>
      </w:r>
    </w:p>
    <w:p w:rsidR="00EF2D99" w:rsidRPr="00B010FD" w:rsidRDefault="00EF2D99" w:rsidP="00EF2D99">
      <w:pPr>
        <w:jc w:val="both"/>
        <w:rPr>
          <w:sz w:val="28"/>
          <w:szCs w:val="28"/>
        </w:rPr>
      </w:pPr>
      <w:r w:rsidRPr="00B010FD">
        <w:rPr>
          <w:sz w:val="28"/>
          <w:szCs w:val="28"/>
        </w:rPr>
        <w:t>Отгадать загадку.</w:t>
      </w:r>
    </w:p>
    <w:p w:rsidR="00EF2D99" w:rsidRPr="00B010FD" w:rsidRDefault="00EF2D99" w:rsidP="00EF2D99">
      <w:pPr>
        <w:jc w:val="both"/>
        <w:rPr>
          <w:sz w:val="28"/>
          <w:szCs w:val="28"/>
        </w:rPr>
      </w:pPr>
      <w:r w:rsidRPr="00B010FD">
        <w:rPr>
          <w:sz w:val="28"/>
          <w:szCs w:val="28"/>
        </w:rPr>
        <w:t>Заклеили клеем прочно и ко мне прислали срочно.</w:t>
      </w:r>
    </w:p>
    <w:p w:rsidR="00EF2D99" w:rsidRPr="00B010FD" w:rsidRDefault="00EF2D99" w:rsidP="00EF2D99">
      <w:pPr>
        <w:jc w:val="both"/>
        <w:rPr>
          <w:sz w:val="28"/>
          <w:szCs w:val="28"/>
        </w:rPr>
      </w:pPr>
      <w:r w:rsidRPr="00B010FD">
        <w:rPr>
          <w:sz w:val="28"/>
          <w:szCs w:val="28"/>
        </w:rPr>
        <w:t>Я его не пожалею, получу и вмиг расклею. (Письмо, конверт).</w:t>
      </w:r>
    </w:p>
    <w:p w:rsidR="00EF2D99" w:rsidRDefault="00EF2D99" w:rsidP="00EF2D99">
      <w:pPr>
        <w:jc w:val="both"/>
        <w:rPr>
          <w:b/>
          <w:bCs/>
          <w:sz w:val="28"/>
          <w:szCs w:val="28"/>
        </w:rPr>
      </w:pPr>
      <w:r w:rsidRPr="00B010FD">
        <w:rPr>
          <w:b/>
          <w:bCs/>
          <w:sz w:val="28"/>
          <w:szCs w:val="28"/>
        </w:rPr>
        <w:t>Задание 9. Выложить из спичек фигурку конверта по образцу.</w:t>
      </w:r>
    </w:p>
    <w:p w:rsidR="00794CF6" w:rsidRPr="00B010FD" w:rsidRDefault="00794CF6" w:rsidP="00EF2D99">
      <w:pPr>
        <w:jc w:val="both"/>
        <w:rPr>
          <w:b/>
          <w:i/>
          <w:sz w:val="28"/>
          <w:szCs w:val="28"/>
        </w:rPr>
      </w:pPr>
      <w:r w:rsidRPr="00794CF6">
        <w:rPr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2657475" cy="2657475"/>
            <wp:effectExtent l="0" t="0" r="9525" b="9525"/>
            <wp:docPr id="19" name="Рисунок 19" descr="C:\Users\Max\Desktop\комп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x\Desktop\комп\5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94CF6">
        <w:rPr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3667890" cy="2589530"/>
            <wp:effectExtent l="0" t="0" r="8890" b="1270"/>
            <wp:docPr id="20" name="Рисунок 20" descr="C:\Users\Max\Desktop\комп\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x\Desktop\комп\й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0192" cy="260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4D3C" w:rsidRPr="00EF2D99" w:rsidRDefault="00E64D3C" w:rsidP="00EF2D99">
      <w:pPr>
        <w:jc w:val="both"/>
        <w:rPr>
          <w:sz w:val="28"/>
          <w:szCs w:val="28"/>
        </w:rPr>
      </w:pPr>
    </w:p>
    <w:sectPr w:rsidR="00E64D3C" w:rsidRPr="00EF2D99" w:rsidSect="0012205D">
      <w:pgSz w:w="11906" w:h="16838"/>
      <w:pgMar w:top="720" w:right="720" w:bottom="720" w:left="720" w:header="708" w:footer="708" w:gutter="0"/>
      <w:pgBorders w:offsetFrom="page">
        <w:top w:val="threeDEngrave" w:sz="24" w:space="24" w:color="5B9BD5" w:themeColor="accent1"/>
        <w:left w:val="threeDEngrave" w:sz="24" w:space="24" w:color="5B9BD5" w:themeColor="accent1"/>
        <w:bottom w:val="threeDEmboss" w:sz="24" w:space="24" w:color="5B9BD5" w:themeColor="accent1"/>
        <w:right w:val="threeDEmboss" w:sz="24" w:space="24" w:color="5B9BD5" w:themeColor="accent1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4"/>
    <w:multiLevelType w:val="singleLevel"/>
    <w:tmpl w:val="00000004"/>
    <w:name w:val="WW8Num4"/>
    <w:lvl w:ilvl="0">
      <w:start w:val="1"/>
      <w:numFmt w:val="bullet"/>
      <w:lvlText w:val=""/>
      <w:lvlJc w:val="left"/>
      <w:pPr>
        <w:tabs>
          <w:tab w:val="num" w:pos="928"/>
        </w:tabs>
        <w:ind w:left="908" w:hanging="340"/>
      </w:pPr>
      <w:rPr>
        <w:rFonts w:ascii="Symbol" w:hAnsi="Symbol" w:cs="Symbol"/>
        <w:color w:val="auto"/>
      </w:rPr>
    </w:lvl>
  </w:abstractNum>
  <w:abstractNum w:abstractNumId="1" w15:restartNumberingAfterBreak="0">
    <w:nsid w:val="00000005"/>
    <w:multiLevelType w:val="singleLevel"/>
    <w:tmpl w:val="00000005"/>
    <w:name w:val="WW8Num5"/>
    <w:lvl w:ilvl="0">
      <w:start w:val="1"/>
      <w:numFmt w:val="bullet"/>
      <w:lvlText w:val=""/>
      <w:lvlJc w:val="left"/>
      <w:pPr>
        <w:tabs>
          <w:tab w:val="num" w:pos="567"/>
        </w:tabs>
        <w:ind w:left="0" w:firstLine="0"/>
      </w:pPr>
      <w:rPr>
        <w:rFonts w:ascii="Symbol" w:hAnsi="Symbol" w:cs="Symbol"/>
        <w:color w:val="auto"/>
      </w:rPr>
    </w:lvl>
  </w:abstractNum>
  <w:abstractNum w:abstractNumId="2" w15:restartNumberingAfterBreak="0">
    <w:nsid w:val="00000006"/>
    <w:multiLevelType w:val="singleLevel"/>
    <w:tmpl w:val="00000006"/>
    <w:name w:val="WW8Num6"/>
    <w:lvl w:ilvl="0">
      <w:numFmt w:val="bullet"/>
      <w:lvlText w:val="•"/>
      <w:lvlJc w:val="left"/>
      <w:pPr>
        <w:tabs>
          <w:tab w:val="num" w:pos="0"/>
        </w:tabs>
        <w:ind w:left="0" w:firstLine="0"/>
      </w:pPr>
      <w:rPr>
        <w:rFonts w:ascii="Times New Roman" w:hAnsi="Times New Roman" w:cs="Symbol"/>
      </w:rPr>
    </w:lvl>
  </w:abstractNum>
  <w:abstractNum w:abstractNumId="3" w15:restartNumberingAfterBreak="0">
    <w:nsid w:val="00000009"/>
    <w:multiLevelType w:val="singleLevel"/>
    <w:tmpl w:val="00000009"/>
    <w:name w:val="WW8Num9"/>
    <w:lvl w:ilvl="0">
      <w:start w:val="6"/>
      <w:numFmt w:val="bullet"/>
      <w:lvlText w:val="-"/>
      <w:lvlJc w:val="left"/>
      <w:pPr>
        <w:tabs>
          <w:tab w:val="num" w:pos="2490"/>
        </w:tabs>
        <w:ind w:left="2490" w:hanging="360"/>
      </w:pPr>
      <w:rPr>
        <w:rFonts w:ascii="Times New Roman" w:hAnsi="Times New Roman" w:cs="Times New Roman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fullPage" w:percent="72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23F7"/>
    <w:rsid w:val="0012205D"/>
    <w:rsid w:val="00196D97"/>
    <w:rsid w:val="003723F7"/>
    <w:rsid w:val="00794CF6"/>
    <w:rsid w:val="008B2E65"/>
    <w:rsid w:val="00A0182C"/>
    <w:rsid w:val="00E64D3C"/>
    <w:rsid w:val="00EF2D99"/>
    <w:rsid w:val="00F00B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9C70619-E9A3-47B3-9693-F84B989954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F2D99"/>
    <w:pPr>
      <w:widowControl w:val="0"/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EF2D99"/>
    <w:pPr>
      <w:ind w:left="2832"/>
    </w:pPr>
  </w:style>
  <w:style w:type="character" w:customStyle="1" w:styleId="a4">
    <w:name w:val="Основной текст с отступом Знак"/>
    <w:basedOn w:val="a0"/>
    <w:link w:val="a3"/>
    <w:rsid w:val="00EF2D99"/>
    <w:rPr>
      <w:rFonts w:ascii="Times New Roman" w:eastAsia="Times New Roman" w:hAnsi="Times New Roman" w:cs="Times New Roman"/>
      <w:sz w:val="20"/>
      <w:szCs w:val="20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0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3.jpeg"/><Relationship Id="rId12" Type="http://schemas.openxmlformats.org/officeDocument/2006/relationships/image" Target="media/image50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40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7.emf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3047</Words>
  <Characters>17371</Characters>
  <Application>Microsoft Office Word</Application>
  <DocSecurity>0</DocSecurity>
  <Lines>144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20378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Max</dc:creator>
  <cp:keywords/>
  <dc:description/>
  <cp:lastModifiedBy>Пользователь Windows</cp:lastModifiedBy>
  <cp:revision>7</cp:revision>
  <dcterms:created xsi:type="dcterms:W3CDTF">2020-10-12T10:27:00Z</dcterms:created>
  <dcterms:modified xsi:type="dcterms:W3CDTF">2021-02-26T08:58:00Z</dcterms:modified>
</cp:coreProperties>
</file>